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15130" w:rsidRPr="00853BAF" w:rsidTr="00A15130">
        <w:tc>
          <w:tcPr>
            <w:tcW w:w="9923" w:type="dxa"/>
          </w:tcPr>
          <w:p w:rsidR="00A15130" w:rsidRPr="00853BAF" w:rsidRDefault="00A15130" w:rsidP="00A15130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130" w:rsidRPr="00853BAF" w:rsidRDefault="00A15130" w:rsidP="00A1513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15130" w:rsidRPr="00853BAF" w:rsidRDefault="00A15130" w:rsidP="00A1513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15130" w:rsidRPr="00853BAF" w:rsidRDefault="00A15130" w:rsidP="00A1513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15130" w:rsidRPr="00853BAF" w:rsidRDefault="00A15130" w:rsidP="00A1513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15130" w:rsidRPr="00853BAF" w:rsidRDefault="00A15130" w:rsidP="00A1513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15130" w:rsidRPr="00853BAF" w:rsidRDefault="00A15130" w:rsidP="00A151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EE4F1A" w:rsidRPr="00EE4F1A">
              <w:rPr>
                <w:szCs w:val="28"/>
                <w:u w:val="single"/>
              </w:rPr>
              <w:t>12.04.2017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</w:t>
            </w:r>
            <w:r w:rsidR="00EE4F1A">
              <w:rPr>
                <w:szCs w:val="28"/>
                <w:u w:val="single"/>
              </w:rPr>
              <w:t>1556</w:t>
            </w:r>
            <w:r w:rsidRPr="00853BAF">
              <w:rPr>
                <w:szCs w:val="28"/>
                <w:u w:val="single"/>
              </w:rPr>
              <w:t xml:space="preserve">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A15130" w:rsidRPr="00853BAF" w:rsidRDefault="00A15130" w:rsidP="00A15130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878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5068B4" w:rsidRPr="00CE533B" w:rsidTr="0014795C">
        <w:trPr>
          <w:trHeight w:val="583"/>
        </w:trPr>
        <w:tc>
          <w:tcPr>
            <w:tcW w:w="8789" w:type="dxa"/>
          </w:tcPr>
          <w:p w:rsidR="005068B4" w:rsidRPr="00CE533B" w:rsidRDefault="00A448A8" w:rsidP="0014795C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 w:rsidR="00F214DF" w:rsidRPr="00C31B2A">
              <w:rPr>
                <w:szCs w:val="28"/>
              </w:rPr>
              <w:t>планировки территории, ограниченной перспективным н</w:t>
            </w:r>
            <w:r w:rsidR="00F214DF" w:rsidRPr="00C31B2A">
              <w:rPr>
                <w:szCs w:val="28"/>
              </w:rPr>
              <w:t>а</w:t>
            </w:r>
            <w:r w:rsidR="00F214DF" w:rsidRPr="00C31B2A">
              <w:rPr>
                <w:szCs w:val="28"/>
              </w:rPr>
              <w:t>правлением Красного проспекта, границей города Новосибирска, пр</w:t>
            </w:r>
            <w:r w:rsidR="00F214DF" w:rsidRPr="00C31B2A">
              <w:rPr>
                <w:szCs w:val="28"/>
              </w:rPr>
              <w:t>о</w:t>
            </w:r>
            <w:r w:rsidR="00F214DF" w:rsidRPr="00C31B2A">
              <w:rPr>
                <w:szCs w:val="28"/>
              </w:rPr>
              <w:t xml:space="preserve">ектируемыми </w:t>
            </w:r>
            <w:proofErr w:type="spellStart"/>
            <w:r w:rsidR="00F214DF" w:rsidRPr="00C31B2A">
              <w:rPr>
                <w:szCs w:val="28"/>
              </w:rPr>
              <w:t>Ельцовской</w:t>
            </w:r>
            <w:proofErr w:type="spellEnd"/>
            <w:r w:rsidR="00F214DF" w:rsidRPr="00C31B2A">
              <w:rPr>
                <w:szCs w:val="28"/>
              </w:rPr>
              <w:t xml:space="preserve"> и Космической магистралями, в Калини</w:t>
            </w:r>
            <w:r w:rsidR="00F214DF" w:rsidRPr="00C31B2A">
              <w:rPr>
                <w:szCs w:val="28"/>
              </w:rPr>
              <w:t>н</w:t>
            </w:r>
            <w:r w:rsidR="00F214DF" w:rsidRPr="00C31B2A">
              <w:rPr>
                <w:szCs w:val="28"/>
              </w:rPr>
              <w:t>ском районе и проект</w:t>
            </w:r>
            <w:r w:rsidR="00F214DF">
              <w:rPr>
                <w:szCs w:val="28"/>
              </w:rPr>
              <w:t xml:space="preserve">е </w:t>
            </w:r>
            <w:r w:rsidR="00F214DF" w:rsidRPr="00C31B2A">
              <w:rPr>
                <w:szCs w:val="28"/>
              </w:rPr>
              <w:t xml:space="preserve">межевания территории квартала в границах улиц Тюленина, Гребенщикова и </w:t>
            </w:r>
            <w:proofErr w:type="spellStart"/>
            <w:r w:rsidR="00F214DF" w:rsidRPr="00C31B2A">
              <w:rPr>
                <w:szCs w:val="28"/>
              </w:rPr>
              <w:t>Мясниковой</w:t>
            </w:r>
            <w:proofErr w:type="spellEnd"/>
            <w:r w:rsidR="00F214DF" w:rsidRPr="00C31B2A">
              <w:rPr>
                <w:szCs w:val="28"/>
              </w:rPr>
              <w:t xml:space="preserve"> в Калининском районе</w:t>
            </w:r>
            <w:proofErr w:type="gramEnd"/>
          </w:p>
        </w:tc>
      </w:tr>
    </w:tbl>
    <w:p w:rsidR="005068B4" w:rsidRPr="00CE533B" w:rsidRDefault="005068B4" w:rsidP="0014795C">
      <w:pPr>
        <w:tabs>
          <w:tab w:val="left" w:pos="360"/>
        </w:tabs>
        <w:spacing w:line="240" w:lineRule="atLeast"/>
        <w:rPr>
          <w:szCs w:val="28"/>
        </w:rPr>
      </w:pPr>
    </w:p>
    <w:p w:rsidR="005068B4" w:rsidRPr="00CE533B" w:rsidRDefault="005068B4" w:rsidP="0014795C">
      <w:pPr>
        <w:spacing w:line="240" w:lineRule="atLeast"/>
        <w:ind w:firstLine="674"/>
        <w:rPr>
          <w:szCs w:val="28"/>
        </w:rPr>
      </w:pPr>
    </w:p>
    <w:p w:rsidR="00826BF6" w:rsidRPr="0062434D" w:rsidRDefault="00751653" w:rsidP="0014795C">
      <w:pPr>
        <w:spacing w:line="240" w:lineRule="atLeast"/>
        <w:rPr>
          <w:szCs w:val="28"/>
        </w:rPr>
      </w:pPr>
      <w:proofErr w:type="gramStart"/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</w:t>
      </w:r>
      <w:r w:rsidR="00CF3472">
        <w:rPr>
          <w:szCs w:val="28"/>
        </w:rPr>
        <w:t>емого размещения объектов капита</w:t>
      </w:r>
      <w:r w:rsidRPr="00CE533B">
        <w:rPr>
          <w:szCs w:val="28"/>
        </w:rPr>
        <w:t>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</w:t>
      </w:r>
      <w:r w:rsidRPr="007C1662">
        <w:rPr>
          <w:szCs w:val="28"/>
        </w:rPr>
        <w:t>определения местоположения границ образуемых и изменяемых з</w:t>
      </w:r>
      <w:r w:rsidRPr="007C1662">
        <w:rPr>
          <w:szCs w:val="28"/>
        </w:rPr>
        <w:t>е</w:t>
      </w:r>
      <w:r w:rsidRPr="007C1662">
        <w:rPr>
          <w:szCs w:val="28"/>
        </w:rPr>
        <w:t>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</w:t>
      </w:r>
      <w:r w:rsidRPr="00CE533B">
        <w:rPr>
          <w:szCs w:val="28"/>
        </w:rPr>
        <w:t>е</w:t>
      </w:r>
      <w:r w:rsidRPr="00CE533B">
        <w:rPr>
          <w:szCs w:val="28"/>
        </w:rPr>
        <w:t>зультатах публичных слушаний</w:t>
      </w:r>
      <w:r w:rsidR="00DB4A4A" w:rsidRPr="0062434D">
        <w:rPr>
          <w:szCs w:val="28"/>
        </w:rPr>
        <w:t>, в соответствии с Градостроительным кодексом Российской Федерации, решением Совета депутатов</w:t>
      </w:r>
      <w:proofErr w:type="gramEnd"/>
      <w:r w:rsidR="00DB4A4A" w:rsidRPr="0062434D">
        <w:rPr>
          <w:szCs w:val="28"/>
        </w:rPr>
        <w:t xml:space="preserve"> </w:t>
      </w:r>
      <w:proofErr w:type="gramStart"/>
      <w:r w:rsidR="00DB4A4A" w:rsidRPr="0062434D">
        <w:rPr>
          <w:szCs w:val="28"/>
        </w:rPr>
        <w:t>города Новосибирска от</w:t>
      </w:r>
      <w:r w:rsidR="00315A68">
        <w:rPr>
          <w:szCs w:val="28"/>
        </w:rPr>
        <w:t xml:space="preserve"> </w:t>
      </w:r>
      <w:r w:rsidR="00DB4A4A" w:rsidRPr="0062434D">
        <w:rPr>
          <w:szCs w:val="28"/>
        </w:rPr>
        <w:t>21.05.2008 №</w:t>
      </w:r>
      <w:r w:rsidR="00A91CD4" w:rsidRPr="0062434D">
        <w:rPr>
          <w:szCs w:val="28"/>
        </w:rPr>
        <w:t> </w:t>
      </w:r>
      <w:r w:rsidR="00DB4A4A" w:rsidRPr="0062434D">
        <w:rPr>
          <w:szCs w:val="28"/>
        </w:rPr>
        <w:t>966 «О Порядке подготовки документации по планировке террит</w:t>
      </w:r>
      <w:r w:rsidR="00DB4A4A" w:rsidRPr="0062434D">
        <w:rPr>
          <w:szCs w:val="28"/>
        </w:rPr>
        <w:t>о</w:t>
      </w:r>
      <w:r w:rsidR="00DB4A4A" w:rsidRPr="0062434D">
        <w:rPr>
          <w:szCs w:val="28"/>
        </w:rPr>
        <w:t>рии города Новосибирска», постановлением мэрии города Новосибирска</w:t>
      </w:r>
      <w:r w:rsidR="00DD4119" w:rsidRPr="0062434D">
        <w:rPr>
          <w:szCs w:val="28"/>
        </w:rPr>
        <w:t xml:space="preserve"> </w:t>
      </w:r>
      <w:r w:rsidR="00FC45B5" w:rsidRPr="00DB4A4A">
        <w:rPr>
          <w:szCs w:val="28"/>
        </w:rPr>
        <w:t>от</w:t>
      </w:r>
      <w:r w:rsidR="00315A68">
        <w:rPr>
          <w:szCs w:val="28"/>
        </w:rPr>
        <w:t xml:space="preserve"> </w:t>
      </w:r>
      <w:r w:rsidR="00FC45B5" w:rsidRPr="004615D9">
        <w:rPr>
          <w:szCs w:val="28"/>
        </w:rPr>
        <w:t>05.04.2016 №</w:t>
      </w:r>
      <w:r w:rsidR="00FC45B5">
        <w:rPr>
          <w:szCs w:val="28"/>
        </w:rPr>
        <w:t> </w:t>
      </w:r>
      <w:r w:rsidR="00FC45B5" w:rsidRPr="004615D9">
        <w:rPr>
          <w:szCs w:val="28"/>
        </w:rPr>
        <w:t>1256</w:t>
      </w:r>
      <w:r w:rsidR="00FC45B5" w:rsidRPr="00DB4A4A">
        <w:rPr>
          <w:szCs w:val="28"/>
        </w:rPr>
        <w:t xml:space="preserve"> «</w:t>
      </w:r>
      <w:r w:rsidR="00FC45B5">
        <w:rPr>
          <w:szCs w:val="28"/>
        </w:rPr>
        <w:t xml:space="preserve">О подготовке проекта </w:t>
      </w:r>
      <w:r w:rsidR="00FC45B5" w:rsidRPr="00C31B2A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</w:t>
      </w:r>
      <w:r w:rsidR="00FC45B5" w:rsidRPr="00C31B2A">
        <w:rPr>
          <w:szCs w:val="28"/>
        </w:rPr>
        <w:t>р</w:t>
      </w:r>
      <w:r w:rsidR="00FC45B5" w:rsidRPr="00C31B2A">
        <w:rPr>
          <w:szCs w:val="28"/>
        </w:rPr>
        <w:t xml:space="preserve">ска, проектируемыми </w:t>
      </w:r>
      <w:proofErr w:type="spellStart"/>
      <w:r w:rsidR="00FC45B5" w:rsidRPr="00C31B2A">
        <w:rPr>
          <w:szCs w:val="28"/>
        </w:rPr>
        <w:t>Ельцовской</w:t>
      </w:r>
      <w:proofErr w:type="spellEnd"/>
      <w:r w:rsidR="00FC45B5" w:rsidRPr="00C31B2A">
        <w:rPr>
          <w:szCs w:val="28"/>
        </w:rPr>
        <w:t xml:space="preserve"> и Космической магистралями, в Калининском районе и проекта межевания территории квартала в границах улиц Тюленина, Гребенщикова и </w:t>
      </w:r>
      <w:proofErr w:type="spellStart"/>
      <w:r w:rsidR="00FC45B5" w:rsidRPr="00C31B2A">
        <w:rPr>
          <w:szCs w:val="28"/>
        </w:rPr>
        <w:t>Мясниковой</w:t>
      </w:r>
      <w:proofErr w:type="spellEnd"/>
      <w:r w:rsidR="00FC45B5" w:rsidRPr="00C31B2A">
        <w:rPr>
          <w:szCs w:val="28"/>
        </w:rPr>
        <w:t xml:space="preserve"> в Калининском районе</w:t>
      </w:r>
      <w:r w:rsidR="00FC45B5" w:rsidRPr="00DB4A4A">
        <w:rPr>
          <w:szCs w:val="28"/>
        </w:rPr>
        <w:t>»</w:t>
      </w:r>
      <w:r w:rsidR="00826BF6" w:rsidRPr="0062434D">
        <w:rPr>
          <w:szCs w:val="28"/>
        </w:rPr>
        <w:t>,</w:t>
      </w:r>
      <w:r w:rsidR="00252F37" w:rsidRPr="0062434D">
        <w:rPr>
          <w:szCs w:val="28"/>
        </w:rPr>
        <w:t xml:space="preserve"> </w:t>
      </w:r>
      <w:r w:rsidR="00826BF6" w:rsidRPr="0062434D">
        <w:rPr>
          <w:szCs w:val="28"/>
        </w:rPr>
        <w:t>руководствуясь Уставом города</w:t>
      </w:r>
      <w:proofErr w:type="gramEnd"/>
      <w:r w:rsidR="00826BF6" w:rsidRPr="0062434D">
        <w:rPr>
          <w:szCs w:val="28"/>
        </w:rPr>
        <w:t xml:space="preserve"> Новосибирска,</w:t>
      </w:r>
      <w:r w:rsidR="00D32534" w:rsidRPr="0062434D">
        <w:rPr>
          <w:szCs w:val="28"/>
        </w:rPr>
        <w:t xml:space="preserve"> </w:t>
      </w:r>
      <w:r w:rsidR="00826BF6" w:rsidRPr="0062434D">
        <w:rPr>
          <w:szCs w:val="28"/>
        </w:rPr>
        <w:t>ПОСТАНОВЛЯЮ:</w:t>
      </w:r>
    </w:p>
    <w:p w:rsidR="0062434D" w:rsidRPr="0062434D" w:rsidRDefault="0062434D" w:rsidP="0014795C">
      <w:pPr>
        <w:spacing w:line="240" w:lineRule="atLeast"/>
        <w:rPr>
          <w:szCs w:val="28"/>
        </w:rPr>
      </w:pPr>
      <w:r>
        <w:rPr>
          <w:szCs w:val="28"/>
        </w:rPr>
        <w:t>1. </w:t>
      </w:r>
      <w:proofErr w:type="gramStart"/>
      <w:r w:rsidR="005068B4" w:rsidRPr="0062434D">
        <w:rPr>
          <w:szCs w:val="28"/>
        </w:rPr>
        <w:t xml:space="preserve">Утвердить </w:t>
      </w:r>
      <w:r w:rsidR="00826BF6" w:rsidRPr="0062434D">
        <w:rPr>
          <w:szCs w:val="28"/>
        </w:rPr>
        <w:t xml:space="preserve">проект </w:t>
      </w:r>
      <w:r w:rsidR="00F214DF" w:rsidRPr="00C31B2A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Новосибирска, проектиру</w:t>
      </w:r>
      <w:r w:rsidR="00F214DF" w:rsidRPr="00C31B2A">
        <w:rPr>
          <w:szCs w:val="28"/>
        </w:rPr>
        <w:t>е</w:t>
      </w:r>
      <w:r w:rsidR="00F214DF" w:rsidRPr="00C31B2A">
        <w:rPr>
          <w:szCs w:val="28"/>
        </w:rPr>
        <w:t xml:space="preserve">мыми </w:t>
      </w:r>
      <w:proofErr w:type="spellStart"/>
      <w:r w:rsidR="00F214DF" w:rsidRPr="00C31B2A">
        <w:rPr>
          <w:szCs w:val="28"/>
        </w:rPr>
        <w:t>Ельцовской</w:t>
      </w:r>
      <w:proofErr w:type="spellEnd"/>
      <w:r w:rsidR="00F214DF" w:rsidRPr="00C31B2A">
        <w:rPr>
          <w:szCs w:val="28"/>
        </w:rPr>
        <w:t xml:space="preserve"> и Космической магистралями, в Калининском районе </w:t>
      </w:r>
      <w:r w:rsidR="005068B4" w:rsidRPr="0062434D">
        <w:rPr>
          <w:szCs w:val="28"/>
        </w:rPr>
        <w:t>(прил</w:t>
      </w:r>
      <w:r w:rsidR="005068B4" w:rsidRPr="0062434D">
        <w:rPr>
          <w:szCs w:val="28"/>
        </w:rPr>
        <w:t>о</w:t>
      </w:r>
      <w:r w:rsidR="005068B4" w:rsidRPr="0062434D">
        <w:rPr>
          <w:szCs w:val="28"/>
        </w:rPr>
        <w:t>жени</w:t>
      </w:r>
      <w:r w:rsidR="002C7F4C">
        <w:rPr>
          <w:szCs w:val="28"/>
        </w:rPr>
        <w:t>е</w:t>
      </w:r>
      <w:r w:rsidR="001B0D7E" w:rsidRPr="0062434D">
        <w:rPr>
          <w:szCs w:val="28"/>
        </w:rPr>
        <w:t xml:space="preserve"> </w:t>
      </w:r>
      <w:r w:rsidR="00DF4EF0" w:rsidRPr="0062434D">
        <w:rPr>
          <w:szCs w:val="28"/>
        </w:rPr>
        <w:t>1</w:t>
      </w:r>
      <w:r w:rsidR="005068B4" w:rsidRPr="0062434D">
        <w:rPr>
          <w:szCs w:val="28"/>
        </w:rPr>
        <w:t>)</w:t>
      </w:r>
      <w:r w:rsidR="00663C69">
        <w:rPr>
          <w:szCs w:val="28"/>
        </w:rPr>
        <w:t>.</w:t>
      </w:r>
      <w:proofErr w:type="gramEnd"/>
    </w:p>
    <w:p w:rsidR="0062434D" w:rsidRDefault="0062434D" w:rsidP="0014795C">
      <w:pPr>
        <w:spacing w:line="240" w:lineRule="atLeast"/>
        <w:rPr>
          <w:szCs w:val="28"/>
        </w:rPr>
      </w:pPr>
      <w:r>
        <w:rPr>
          <w:szCs w:val="28"/>
        </w:rPr>
        <w:t xml:space="preserve">2. Утвердить проект </w:t>
      </w:r>
      <w:r w:rsidR="00F214DF" w:rsidRPr="00C31B2A">
        <w:rPr>
          <w:szCs w:val="28"/>
        </w:rPr>
        <w:t>межевания территории квартала в границах улиц Т</w:t>
      </w:r>
      <w:r w:rsidR="00F214DF" w:rsidRPr="00C31B2A">
        <w:rPr>
          <w:szCs w:val="28"/>
        </w:rPr>
        <w:t>ю</w:t>
      </w:r>
      <w:r w:rsidR="00F214DF" w:rsidRPr="00C31B2A">
        <w:rPr>
          <w:szCs w:val="28"/>
        </w:rPr>
        <w:t xml:space="preserve">ленина, Гребенщикова и </w:t>
      </w:r>
      <w:proofErr w:type="spellStart"/>
      <w:r w:rsidR="00F214DF" w:rsidRPr="00C31B2A">
        <w:rPr>
          <w:szCs w:val="28"/>
        </w:rPr>
        <w:t>Мясниковой</w:t>
      </w:r>
      <w:proofErr w:type="spellEnd"/>
      <w:r w:rsidR="00F214DF" w:rsidRPr="00C31B2A">
        <w:rPr>
          <w:szCs w:val="28"/>
        </w:rPr>
        <w:t xml:space="preserve"> в Калининском районе</w:t>
      </w:r>
      <w:r w:rsidR="00F214DF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2)</w:t>
      </w:r>
      <w:r>
        <w:rPr>
          <w:szCs w:val="28"/>
        </w:rPr>
        <w:t>.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5068B4" w:rsidRPr="0062434D">
        <w:rPr>
          <w:szCs w:val="28"/>
        </w:rPr>
        <w:t>. </w:t>
      </w:r>
      <w:r w:rsidRPr="000C0910">
        <w:rPr>
          <w:szCs w:val="28"/>
        </w:rPr>
        <w:t>Признать утратившим</w:t>
      </w:r>
      <w:r>
        <w:rPr>
          <w:szCs w:val="28"/>
        </w:rPr>
        <w:t>и</w:t>
      </w:r>
      <w:r w:rsidRPr="000C0910">
        <w:rPr>
          <w:szCs w:val="28"/>
        </w:rPr>
        <w:t xml:space="preserve"> силу постановлени</w:t>
      </w:r>
      <w:r>
        <w:rPr>
          <w:szCs w:val="28"/>
        </w:rPr>
        <w:t>я</w:t>
      </w:r>
      <w:r w:rsidRPr="000C0910">
        <w:rPr>
          <w:szCs w:val="28"/>
        </w:rPr>
        <w:t xml:space="preserve"> мэрии города Новосибирска</w:t>
      </w:r>
      <w:r>
        <w:rPr>
          <w:szCs w:val="28"/>
        </w:rPr>
        <w:t>: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от </w:t>
      </w:r>
      <w:r w:rsidRPr="004C67B1">
        <w:rPr>
          <w:szCs w:val="28"/>
        </w:rPr>
        <w:t>17.03.2015 № 2433</w:t>
      </w:r>
      <w:r w:rsidRPr="000C0910">
        <w:rPr>
          <w:szCs w:val="28"/>
        </w:rPr>
        <w:t xml:space="preserve"> «</w:t>
      </w:r>
      <w:r w:rsidRPr="000016A7">
        <w:rPr>
          <w:szCs w:val="28"/>
        </w:rPr>
        <w:t xml:space="preserve">Об утверждении </w:t>
      </w:r>
      <w:r w:rsidRPr="004C67B1">
        <w:rPr>
          <w:szCs w:val="28"/>
        </w:rPr>
        <w:t xml:space="preserve">проекта </w:t>
      </w:r>
      <w:r w:rsidRPr="000016A7">
        <w:rPr>
          <w:szCs w:val="28"/>
        </w:rPr>
        <w:t xml:space="preserve">планировки территории жилого района «Родники» и жилого района по ул. Фадеева в </w:t>
      </w:r>
      <w:proofErr w:type="spellStart"/>
      <w:r w:rsidRPr="000016A7">
        <w:rPr>
          <w:szCs w:val="28"/>
        </w:rPr>
        <w:t>Заельцовском</w:t>
      </w:r>
      <w:proofErr w:type="spellEnd"/>
      <w:r w:rsidRPr="000016A7">
        <w:rPr>
          <w:szCs w:val="28"/>
        </w:rPr>
        <w:t xml:space="preserve"> и К</w:t>
      </w:r>
      <w:r w:rsidRPr="000016A7">
        <w:rPr>
          <w:szCs w:val="28"/>
        </w:rPr>
        <w:t>а</w:t>
      </w:r>
      <w:r w:rsidRPr="000016A7">
        <w:rPr>
          <w:szCs w:val="28"/>
        </w:rPr>
        <w:t>лининском районах</w:t>
      </w:r>
      <w:r w:rsidRPr="000C0910">
        <w:rPr>
          <w:szCs w:val="28"/>
        </w:rPr>
        <w:t>»</w:t>
      </w:r>
      <w:r>
        <w:rPr>
          <w:szCs w:val="28"/>
        </w:rPr>
        <w:t>;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от 18.04.2016 № 1522 «</w:t>
      </w:r>
      <w:r w:rsidRPr="003D495C">
        <w:rPr>
          <w:szCs w:val="28"/>
        </w:rPr>
        <w:t>Об утверждении проекта</w:t>
      </w:r>
      <w:r>
        <w:rPr>
          <w:szCs w:val="28"/>
        </w:rPr>
        <w:t xml:space="preserve"> межевания территории квартала </w:t>
      </w:r>
      <w:r w:rsidR="00C32681">
        <w:rPr>
          <w:szCs w:val="28"/>
        </w:rPr>
        <w:t>012</w:t>
      </w:r>
      <w:r w:rsidRPr="003D495C">
        <w:rPr>
          <w:szCs w:val="28"/>
        </w:rPr>
        <w:t>.02.06.01 в границах проекта планировки территории жи</w:t>
      </w:r>
      <w:r>
        <w:rPr>
          <w:szCs w:val="28"/>
        </w:rPr>
        <w:t>лого района «Родники»</w:t>
      </w:r>
      <w:r w:rsidRPr="003D495C">
        <w:rPr>
          <w:szCs w:val="28"/>
        </w:rPr>
        <w:t xml:space="preserve"> и жилого района по ул. Фадеева в </w:t>
      </w:r>
      <w:proofErr w:type="spellStart"/>
      <w:r w:rsidRPr="003D495C">
        <w:rPr>
          <w:szCs w:val="28"/>
        </w:rPr>
        <w:t>Заельцовском</w:t>
      </w:r>
      <w:proofErr w:type="spellEnd"/>
      <w:r w:rsidRPr="003D495C">
        <w:rPr>
          <w:szCs w:val="28"/>
        </w:rPr>
        <w:t xml:space="preserve"> и Калининском ра</w:t>
      </w:r>
      <w:r w:rsidRPr="003D495C">
        <w:rPr>
          <w:szCs w:val="28"/>
        </w:rPr>
        <w:t>й</w:t>
      </w:r>
      <w:r w:rsidRPr="003D495C">
        <w:rPr>
          <w:szCs w:val="28"/>
        </w:rPr>
        <w:t>онах</w:t>
      </w:r>
      <w:r>
        <w:rPr>
          <w:szCs w:val="28"/>
        </w:rPr>
        <w:t>».</w:t>
      </w:r>
    </w:p>
    <w:p w:rsidR="00C57A05" w:rsidRPr="0062434D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lastRenderedPageBreak/>
        <w:t>4. </w:t>
      </w:r>
      <w:r w:rsidR="005068B4" w:rsidRPr="0062434D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068B4" w:rsidRPr="0062434D">
        <w:rPr>
          <w:szCs w:val="28"/>
        </w:rPr>
        <w:t>разместить постановление</w:t>
      </w:r>
      <w:proofErr w:type="gramEnd"/>
      <w:r w:rsidR="005068B4" w:rsidRPr="0062434D">
        <w:rPr>
          <w:szCs w:val="28"/>
        </w:rPr>
        <w:t xml:space="preserve"> на официальном сайте города Новосибирска</w:t>
      </w:r>
      <w:r w:rsidR="00C57A05" w:rsidRPr="0062434D">
        <w:rPr>
          <w:szCs w:val="28"/>
        </w:rPr>
        <w:t xml:space="preserve"> в инфо</w:t>
      </w:r>
      <w:r w:rsidR="00C57A05" w:rsidRPr="0062434D">
        <w:rPr>
          <w:szCs w:val="28"/>
        </w:rPr>
        <w:t>р</w:t>
      </w:r>
      <w:r w:rsidR="00C57A05" w:rsidRPr="0062434D">
        <w:rPr>
          <w:szCs w:val="28"/>
        </w:rPr>
        <w:t>мационно-телекоммуникационной сети «Интернет».</w:t>
      </w:r>
    </w:p>
    <w:p w:rsidR="00DB4A4A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становления.</w:t>
      </w:r>
    </w:p>
    <w:p w:rsidR="00DB4A4A" w:rsidRPr="00CE533B" w:rsidRDefault="00873924" w:rsidP="0014795C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612DB5" w:rsidRPr="00CE533B">
        <w:rPr>
          <w:szCs w:val="28"/>
        </w:rPr>
        <w:t>. </w:t>
      </w:r>
      <w:proofErr w:type="gramStart"/>
      <w:r w:rsidR="00DB4A4A" w:rsidRPr="00CE533B">
        <w:rPr>
          <w:szCs w:val="28"/>
        </w:rPr>
        <w:t>Контроль за</w:t>
      </w:r>
      <w:proofErr w:type="gramEnd"/>
      <w:r w:rsidR="00DB4A4A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CE533B" w:rsidTr="006B1EC1">
        <w:tc>
          <w:tcPr>
            <w:tcW w:w="6946" w:type="dxa"/>
            <w:gridSpan w:val="2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246D9" w:rsidRDefault="001246D9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15130" w:rsidRDefault="00A15130" w:rsidP="007C617D">
            <w:pPr>
              <w:ind w:firstLine="34"/>
              <w:rPr>
                <w:sz w:val="24"/>
                <w:szCs w:val="26"/>
              </w:rPr>
            </w:pPr>
          </w:p>
          <w:p w:rsidR="008F7D1D" w:rsidRDefault="008F7D1D" w:rsidP="007C617D">
            <w:pPr>
              <w:ind w:firstLine="34"/>
              <w:rPr>
                <w:sz w:val="24"/>
                <w:szCs w:val="26"/>
              </w:rPr>
            </w:pPr>
          </w:p>
          <w:p w:rsidR="008F7D1D" w:rsidRDefault="008F7D1D" w:rsidP="007C617D">
            <w:pPr>
              <w:ind w:firstLine="34"/>
              <w:rPr>
                <w:sz w:val="24"/>
                <w:szCs w:val="26"/>
              </w:rPr>
            </w:pPr>
          </w:p>
          <w:p w:rsidR="008F7D1D" w:rsidRDefault="008F7D1D" w:rsidP="007C617D">
            <w:pPr>
              <w:ind w:firstLine="34"/>
              <w:rPr>
                <w:sz w:val="24"/>
                <w:szCs w:val="26"/>
              </w:rPr>
            </w:pPr>
          </w:p>
          <w:p w:rsidR="008F7D1D" w:rsidRDefault="008F7D1D" w:rsidP="007C617D">
            <w:pPr>
              <w:ind w:firstLine="34"/>
              <w:rPr>
                <w:sz w:val="24"/>
                <w:szCs w:val="26"/>
              </w:rPr>
            </w:pPr>
          </w:p>
          <w:p w:rsidR="008F7D1D" w:rsidRDefault="008F7D1D" w:rsidP="008F7D1D">
            <w:pPr>
              <w:ind w:firstLine="0"/>
              <w:rPr>
                <w:sz w:val="24"/>
                <w:szCs w:val="26"/>
              </w:rPr>
            </w:pPr>
          </w:p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692851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4B7522" w:rsidRPr="00A15130" w:rsidRDefault="004B7522">
      <w:pPr>
        <w:ind w:firstLine="0"/>
        <w:jc w:val="left"/>
        <w:rPr>
          <w:sz w:val="2"/>
          <w:szCs w:val="2"/>
        </w:rPr>
      </w:pPr>
    </w:p>
    <w:p w:rsidR="005068B4" w:rsidRPr="00A15130" w:rsidRDefault="005068B4" w:rsidP="007C617D">
      <w:pPr>
        <w:rPr>
          <w:sz w:val="2"/>
          <w:szCs w:val="2"/>
        </w:rPr>
        <w:sectPr w:rsidR="005068B4" w:rsidRPr="00A15130" w:rsidSect="0014795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E24DEA" w:rsidRDefault="00426321" w:rsidP="00426321">
      <w:pPr>
        <w:ind w:left="5040" w:firstLine="1481"/>
        <w:rPr>
          <w:lang w:val="en-US"/>
        </w:rPr>
      </w:pPr>
      <w:r w:rsidRPr="0014056F">
        <w:lastRenderedPageBreak/>
        <w:t>Приложение</w:t>
      </w:r>
      <w:r w:rsidR="00E24DEA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E02862" w:rsidRPr="00EE4F1A" w:rsidRDefault="00426321" w:rsidP="00C766E3">
      <w:pPr>
        <w:ind w:left="5040" w:firstLine="1481"/>
        <w:rPr>
          <w:u w:val="single"/>
        </w:rPr>
      </w:pPr>
      <w:r w:rsidRPr="0014056F">
        <w:t xml:space="preserve">от </w:t>
      </w:r>
      <w:r w:rsidR="00EE4F1A" w:rsidRPr="00EE4F1A">
        <w:rPr>
          <w:u w:val="single"/>
        </w:rPr>
        <w:t>12.04.2017</w:t>
      </w:r>
      <w:r w:rsidRPr="0014056F">
        <w:t xml:space="preserve"> № </w:t>
      </w:r>
      <w:r w:rsidR="00EE4F1A">
        <w:rPr>
          <w:u w:val="single"/>
        </w:rPr>
        <w:t>1556</w:t>
      </w:r>
    </w:p>
    <w:p w:rsidR="006B1EC1" w:rsidRDefault="006B1EC1" w:rsidP="006B1EC1"/>
    <w:p w:rsidR="00315A68" w:rsidRPr="006B1EC1" w:rsidRDefault="00315A68" w:rsidP="006B1EC1"/>
    <w:p w:rsidR="005068B4" w:rsidRPr="000512F0" w:rsidRDefault="00840844" w:rsidP="00315A6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448A8" w:rsidRDefault="00A448A8" w:rsidP="00315A68">
      <w:pPr>
        <w:widowControl w:val="0"/>
        <w:suppressAutoHyphens/>
        <w:ind w:right="-2" w:firstLine="0"/>
        <w:jc w:val="center"/>
        <w:rPr>
          <w:szCs w:val="28"/>
        </w:rPr>
      </w:pPr>
      <w:proofErr w:type="gramStart"/>
      <w:r w:rsidRPr="00CE533B">
        <w:rPr>
          <w:szCs w:val="28"/>
        </w:rPr>
        <w:t xml:space="preserve">планировки </w:t>
      </w:r>
      <w:r w:rsidR="00D06D95" w:rsidRPr="00C31B2A">
        <w:rPr>
          <w:szCs w:val="28"/>
        </w:rPr>
        <w:t xml:space="preserve">территории, ограниченной перспективным направлением Красного проспекта, границей города Новосибирска, проектируемыми </w:t>
      </w:r>
      <w:proofErr w:type="spellStart"/>
      <w:r w:rsidR="00D06D95" w:rsidRPr="00C31B2A">
        <w:rPr>
          <w:szCs w:val="28"/>
        </w:rPr>
        <w:t>Ельцовской</w:t>
      </w:r>
      <w:proofErr w:type="spellEnd"/>
      <w:r w:rsidR="00D06D95" w:rsidRPr="00C31B2A">
        <w:rPr>
          <w:szCs w:val="28"/>
        </w:rPr>
        <w:t xml:space="preserve"> и Космической магистралями, в Калининском районе</w:t>
      </w:r>
      <w:proofErr w:type="gramEnd"/>
    </w:p>
    <w:p w:rsidR="00A448A8" w:rsidRPr="000512F0" w:rsidRDefault="00A448A8" w:rsidP="00315A6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315A6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E538A" w:rsidRDefault="00BE538A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4B27B2" w:rsidRPr="00F10AA5" w:rsidRDefault="004B27B2" w:rsidP="004B27B2">
      <w:pPr>
        <w:ind w:firstLine="0"/>
        <w:rPr>
          <w:sz w:val="24"/>
          <w:szCs w:val="24"/>
        </w:rPr>
      </w:pPr>
    </w:p>
    <w:p w:rsidR="00965760" w:rsidRDefault="00965760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1693E" w:rsidRDefault="00C1693E" w:rsidP="00C1693E">
      <w:pPr>
        <w:tabs>
          <w:tab w:val="left" w:pos="-993"/>
          <w:tab w:val="left" w:pos="1701"/>
        </w:tabs>
        <w:spacing w:before="360"/>
        <w:ind w:firstLine="0"/>
        <w:jc w:val="center"/>
        <w:rPr>
          <w:szCs w:val="28"/>
        </w:rPr>
        <w:sectPr w:rsidR="00C1693E" w:rsidSect="00C1693E">
          <w:pgSz w:w="16839" w:h="23814" w:code="8"/>
          <w:pgMar w:top="1134" w:right="567" w:bottom="426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2290" cy="13341350"/>
            <wp:effectExtent l="19050" t="0" r="0" b="0"/>
            <wp:docPr id="4" name="Рисунок 3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Pr="003068BA" w:rsidRDefault="005F01AD" w:rsidP="002C5B6E">
      <w:pPr>
        <w:widowControl w:val="0"/>
        <w:tabs>
          <w:tab w:val="left" w:pos="1843"/>
        </w:tabs>
        <w:ind w:firstLine="0"/>
        <w:jc w:val="center"/>
        <w:rPr>
          <w:color w:val="FF0000"/>
        </w:rPr>
        <w:sectPr w:rsidR="00AB27D0" w:rsidRPr="003068BA" w:rsidSect="00C1693E">
          <w:footerReference w:type="default" r:id="rId16"/>
          <w:pgSz w:w="16839" w:h="23814" w:code="8"/>
          <w:pgMar w:top="1135" w:right="568" w:bottom="284" w:left="567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22307" cy="14034260"/>
            <wp:effectExtent l="19050" t="0" r="2743" b="0"/>
            <wp:docPr id="3" name="Рисунок 2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105" cy="140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C75" w:rsidRPr="008E1C75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t3kkHkCAAD6&#10;BAAADgAAAAAAAAAAAAAAAAAuAgAAZHJzL2Uyb0RvYy54bWxQSwECLQAUAAYACAAAACEArDuZj+IA&#10;AAAPAQAADwAAAAAAAAAAAAAAAADTBAAAZHJzL2Rvd25yZXYueG1sUEsFBgAAAAAEAAQA8wAAAOIF&#10;AAAAAA==&#10;" stroked="f"/>
        </w:pict>
      </w:r>
    </w:p>
    <w:p w:rsidR="00CE0CA5" w:rsidRPr="00315A68" w:rsidRDefault="008E1C75" w:rsidP="00A15130">
      <w:pPr>
        <w:widowControl w:val="0"/>
        <w:ind w:left="623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7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</w:pict>
      </w:r>
      <w:r w:rsidR="00CE0CA5" w:rsidRPr="00315A68">
        <w:rPr>
          <w:sz w:val="24"/>
          <w:szCs w:val="24"/>
        </w:rPr>
        <w:t>Приложение 3</w:t>
      </w:r>
    </w:p>
    <w:p w:rsidR="00CE0CA5" w:rsidRPr="00315A68" w:rsidRDefault="00CE0CA5" w:rsidP="00A15130">
      <w:pPr>
        <w:pStyle w:val="10"/>
        <w:keepNext w:val="0"/>
        <w:spacing w:before="0" w:after="0"/>
        <w:ind w:left="6237" w:firstLine="0"/>
        <w:jc w:val="both"/>
        <w:rPr>
          <w:b w:val="0"/>
          <w:sz w:val="24"/>
          <w:szCs w:val="24"/>
        </w:rPr>
      </w:pPr>
      <w:proofErr w:type="gramStart"/>
      <w:r w:rsidRPr="00315A68">
        <w:rPr>
          <w:b w:val="0"/>
          <w:sz w:val="24"/>
          <w:szCs w:val="24"/>
        </w:rPr>
        <w:t xml:space="preserve">к проекту </w:t>
      </w:r>
      <w:r w:rsidR="00C766E3" w:rsidRPr="00315A68">
        <w:rPr>
          <w:b w:val="0"/>
          <w:sz w:val="24"/>
          <w:szCs w:val="24"/>
        </w:rPr>
        <w:t>планировки территории, ограниченной перспективным н</w:t>
      </w:r>
      <w:r w:rsidR="00C766E3" w:rsidRPr="00315A68">
        <w:rPr>
          <w:b w:val="0"/>
          <w:sz w:val="24"/>
          <w:szCs w:val="24"/>
        </w:rPr>
        <w:t>а</w:t>
      </w:r>
      <w:r w:rsidR="00C766E3" w:rsidRPr="00315A68">
        <w:rPr>
          <w:b w:val="0"/>
          <w:sz w:val="24"/>
          <w:szCs w:val="24"/>
        </w:rPr>
        <w:t xml:space="preserve">правлением Красного проспекта, границей города Новосибирска, проектируемыми </w:t>
      </w:r>
      <w:proofErr w:type="spellStart"/>
      <w:r w:rsidR="00C766E3" w:rsidRPr="00315A68">
        <w:rPr>
          <w:b w:val="0"/>
          <w:sz w:val="24"/>
          <w:szCs w:val="24"/>
        </w:rPr>
        <w:t>Ельцовской</w:t>
      </w:r>
      <w:proofErr w:type="spellEnd"/>
      <w:r w:rsidR="00C766E3" w:rsidRPr="00315A68">
        <w:rPr>
          <w:b w:val="0"/>
          <w:sz w:val="24"/>
          <w:szCs w:val="24"/>
        </w:rPr>
        <w:t xml:space="preserve"> и Космической магистралями, в К</w:t>
      </w:r>
      <w:r w:rsidR="00C766E3" w:rsidRPr="00315A68">
        <w:rPr>
          <w:b w:val="0"/>
          <w:sz w:val="24"/>
          <w:szCs w:val="24"/>
        </w:rPr>
        <w:t>а</w:t>
      </w:r>
      <w:r w:rsidR="00C766E3" w:rsidRPr="00315A68">
        <w:rPr>
          <w:b w:val="0"/>
          <w:sz w:val="24"/>
          <w:szCs w:val="24"/>
        </w:rPr>
        <w:t>лининском районе</w:t>
      </w:r>
      <w:proofErr w:type="gramEnd"/>
    </w:p>
    <w:p w:rsidR="00C766E3" w:rsidRDefault="00C766E3" w:rsidP="00A15130">
      <w:pPr>
        <w:pStyle w:val="10"/>
        <w:keepNext w:val="0"/>
        <w:spacing w:before="0" w:after="0"/>
        <w:ind w:left="6379" w:firstLine="0"/>
      </w:pPr>
    </w:p>
    <w:p w:rsidR="00A15130" w:rsidRPr="00A15130" w:rsidRDefault="00A15130" w:rsidP="00A15130"/>
    <w:p w:rsidR="00C766E3" w:rsidRPr="005E463A" w:rsidRDefault="00C766E3" w:rsidP="00C766E3">
      <w:pPr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ПОЛОЖЕНИЯ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планируемого развития территории, в том числе плотности и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5E463A">
        <w:rPr>
          <w:b/>
          <w:szCs w:val="28"/>
        </w:rPr>
        <w:t>параметрах</w:t>
      </w:r>
      <w:proofErr w:type="gramEnd"/>
      <w:r w:rsidRPr="005E463A">
        <w:rPr>
          <w:b/>
          <w:szCs w:val="28"/>
        </w:rPr>
        <w:t xml:space="preserve"> застройки территории и характеристиках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развития систем социального, транспортного </w:t>
      </w:r>
    </w:p>
    <w:p w:rsidR="006A1AFE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обслуживания и</w:t>
      </w:r>
      <w:r w:rsidR="00315A68">
        <w:rPr>
          <w:b/>
          <w:szCs w:val="28"/>
        </w:rPr>
        <w:t xml:space="preserve"> </w:t>
      </w:r>
      <w:r w:rsidRPr="005E463A">
        <w:rPr>
          <w:b/>
          <w:szCs w:val="28"/>
        </w:rPr>
        <w:t xml:space="preserve">инженерно-технического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обеспечения, </w:t>
      </w:r>
      <w:proofErr w:type="gramStart"/>
      <w:r w:rsidRPr="005E463A">
        <w:rPr>
          <w:b/>
          <w:szCs w:val="28"/>
        </w:rPr>
        <w:t>необходимых</w:t>
      </w:r>
      <w:proofErr w:type="gramEnd"/>
      <w:r w:rsidRPr="005E463A">
        <w:rPr>
          <w:b/>
          <w:szCs w:val="28"/>
        </w:rPr>
        <w:t xml:space="preserve"> для </w:t>
      </w:r>
    </w:p>
    <w:p w:rsidR="00C766E3" w:rsidRPr="005E463A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развития территории</w:t>
      </w:r>
      <w:r w:rsidR="00B93427">
        <w:rPr>
          <w:b/>
          <w:szCs w:val="28"/>
        </w:rPr>
        <w:t xml:space="preserve"> </w:t>
      </w:r>
    </w:p>
    <w:p w:rsidR="00C766E3" w:rsidRPr="005E463A" w:rsidRDefault="00C766E3" w:rsidP="00C766E3">
      <w:pPr>
        <w:suppressAutoHyphens/>
        <w:ind w:firstLine="720"/>
        <w:jc w:val="center"/>
        <w:rPr>
          <w:b/>
          <w:szCs w:val="28"/>
        </w:rPr>
      </w:pPr>
    </w:p>
    <w:p w:rsidR="0060017E" w:rsidRDefault="00C766E3" w:rsidP="00C766E3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5E463A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C766E3" w:rsidRPr="005E463A" w:rsidRDefault="00773BC0" w:rsidP="00C766E3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5E463A">
        <w:rPr>
          <w:b/>
          <w:sz w:val="28"/>
          <w:szCs w:val="28"/>
        </w:rPr>
        <w:t>планируемой территории</w:t>
      </w:r>
    </w:p>
    <w:p w:rsidR="00C766E3" w:rsidRPr="005E463A" w:rsidRDefault="00C766E3" w:rsidP="00C766E3">
      <w:pPr>
        <w:pStyle w:val="S2"/>
        <w:spacing w:line="240" w:lineRule="atLeast"/>
        <w:ind w:firstLine="720"/>
        <w:jc w:val="center"/>
        <w:rPr>
          <w:b/>
          <w:sz w:val="28"/>
          <w:szCs w:val="28"/>
          <w:highlight w:val="yellow"/>
        </w:rPr>
      </w:pPr>
    </w:p>
    <w:p w:rsidR="00C766E3" w:rsidRPr="005E463A" w:rsidRDefault="00C766E3" w:rsidP="00C766E3">
      <w:pPr>
        <w:widowControl w:val="0"/>
        <w:spacing w:line="240" w:lineRule="atLeast"/>
      </w:pPr>
      <w:proofErr w:type="gramStart"/>
      <w:r w:rsidRPr="005E463A">
        <w:t>Проект планировки территории, ограниченной перспективным направлен</w:t>
      </w:r>
      <w:r w:rsidRPr="005E463A">
        <w:t>и</w:t>
      </w:r>
      <w:r w:rsidRPr="005E463A">
        <w:t xml:space="preserve">ем Красного проспекта, границей города Новосибирска, проектируемыми </w:t>
      </w:r>
      <w:proofErr w:type="spellStart"/>
      <w:r w:rsidRPr="005E463A">
        <w:t>Ельцо</w:t>
      </w:r>
      <w:r w:rsidRPr="005E463A">
        <w:t>в</w:t>
      </w:r>
      <w:r w:rsidRPr="005E463A">
        <w:t>ской</w:t>
      </w:r>
      <w:proofErr w:type="spellEnd"/>
      <w:r w:rsidRPr="005E463A">
        <w:t xml:space="preserve"> и Космической магистралями, в Калининском районе (далее – проект план</w:t>
      </w:r>
      <w:r w:rsidRPr="005E463A">
        <w:t>и</w:t>
      </w:r>
      <w:r w:rsidRPr="005E463A">
        <w:t>ровки), разработан в отношении территории, ограниченной перспективным н</w:t>
      </w:r>
      <w:r w:rsidRPr="005E463A">
        <w:t>а</w:t>
      </w:r>
      <w:r w:rsidRPr="005E463A">
        <w:t xml:space="preserve">правлением Красного проспекта, границей города </w:t>
      </w:r>
      <w:r w:rsidRPr="00E7193C">
        <w:t>Новосибирска</w:t>
      </w:r>
      <w:r w:rsidR="003A322B">
        <w:t>, проектируем</w:t>
      </w:r>
      <w:r w:rsidR="003A322B">
        <w:t>ы</w:t>
      </w:r>
      <w:r w:rsidR="003A322B">
        <w:t xml:space="preserve">ми </w:t>
      </w:r>
      <w:proofErr w:type="spellStart"/>
      <w:r w:rsidR="00E7193C" w:rsidRPr="00E7193C">
        <w:t>Ельцов</w:t>
      </w:r>
      <w:r w:rsidR="00CF022B">
        <w:t>ской</w:t>
      </w:r>
      <w:proofErr w:type="spellEnd"/>
      <w:r w:rsidR="00CF022B">
        <w:t xml:space="preserve"> и</w:t>
      </w:r>
      <w:r w:rsidRPr="00E7193C">
        <w:t xml:space="preserve"> </w:t>
      </w:r>
      <w:r w:rsidR="00E7193C" w:rsidRPr="00E7193C">
        <w:t>Космиче</w:t>
      </w:r>
      <w:r w:rsidR="003A322B">
        <w:t>ской магистралями</w:t>
      </w:r>
      <w:r w:rsidRPr="00E7193C">
        <w:t xml:space="preserve">, в Калининском районе </w:t>
      </w:r>
      <w:r w:rsidR="00754893">
        <w:t xml:space="preserve">           </w:t>
      </w:r>
      <w:r w:rsidRPr="00E7193C">
        <w:t>(далее</w:t>
      </w:r>
      <w:r w:rsidRPr="005E463A">
        <w:t xml:space="preserve"> – планируемая территория).</w:t>
      </w:r>
      <w:proofErr w:type="gramEnd"/>
    </w:p>
    <w:p w:rsidR="0060017E" w:rsidRDefault="00C766E3" w:rsidP="00C766E3">
      <w:pPr>
        <w:widowControl w:val="0"/>
        <w:spacing w:line="240" w:lineRule="atLeast"/>
      </w:pPr>
      <w:r w:rsidRPr="005E463A">
        <w:t xml:space="preserve">Площадь </w:t>
      </w:r>
      <w:r w:rsidR="00CF022B">
        <w:t xml:space="preserve">планируемой территории </w:t>
      </w:r>
      <w:r w:rsidRPr="005E463A">
        <w:t>составляет 491,19 га. Планируемая те</w:t>
      </w:r>
      <w:r w:rsidRPr="005E463A">
        <w:t>р</w:t>
      </w:r>
      <w:r w:rsidRPr="005E463A">
        <w:t>ритория ограничена: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>с северо-запада – перспективным направлением Красного проспекта;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>с северо-востока – границей города Новосибирска;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 xml:space="preserve">с юго-востока – </w:t>
      </w:r>
      <w:r w:rsidR="00A15130">
        <w:t xml:space="preserve">проектируемой </w:t>
      </w:r>
      <w:proofErr w:type="spellStart"/>
      <w:r w:rsidR="00A15130" w:rsidRPr="00E7193C">
        <w:t>Ельцов</w:t>
      </w:r>
      <w:r w:rsidR="00A15130">
        <w:t>ской</w:t>
      </w:r>
      <w:proofErr w:type="spellEnd"/>
      <w:r w:rsidR="00A15130" w:rsidRPr="005E463A">
        <w:t xml:space="preserve"> </w:t>
      </w:r>
      <w:r w:rsidR="00A15130">
        <w:t>магистралью</w:t>
      </w:r>
      <w:r w:rsidR="00A15130" w:rsidRPr="00E7193C">
        <w:t xml:space="preserve"> (далее</w:t>
      </w:r>
      <w:r w:rsidR="00A15130" w:rsidRPr="005E463A">
        <w:t xml:space="preserve"> – </w:t>
      </w:r>
      <w:r w:rsidRPr="005E463A">
        <w:t>«</w:t>
      </w:r>
      <w:proofErr w:type="spellStart"/>
      <w:r w:rsidRPr="005E463A">
        <w:t>Ельцо</w:t>
      </w:r>
      <w:r w:rsidRPr="005E463A">
        <w:t>в</w:t>
      </w:r>
      <w:r w:rsidRPr="005E463A">
        <w:t>ск</w:t>
      </w:r>
      <w:r w:rsidR="00A15130">
        <w:t>ая</w:t>
      </w:r>
      <w:proofErr w:type="spellEnd"/>
      <w:r w:rsidRPr="005E463A">
        <w:t xml:space="preserve">» </w:t>
      </w:r>
      <w:r w:rsidR="00A15130">
        <w:t xml:space="preserve">магистраль) </w:t>
      </w:r>
      <w:r w:rsidRPr="005E463A">
        <w:t>и рекой 2-я Ельцовка;</w:t>
      </w:r>
      <w:r w:rsidR="00773BC0" w:rsidRPr="005E463A">
        <w:t xml:space="preserve"> </w:t>
      </w:r>
    </w:p>
    <w:p w:rsidR="00C766E3" w:rsidRPr="005E463A" w:rsidRDefault="00C766E3" w:rsidP="00C766E3">
      <w:pPr>
        <w:widowControl w:val="0"/>
        <w:spacing w:line="240" w:lineRule="atLeast"/>
      </w:pPr>
      <w:r w:rsidRPr="005E463A">
        <w:t>с юго-запада –</w:t>
      </w:r>
      <w:r w:rsidR="00E843F1">
        <w:t xml:space="preserve"> </w:t>
      </w:r>
      <w:r w:rsidR="00A15130">
        <w:t>проектируемой</w:t>
      </w:r>
      <w:r w:rsidR="00A15130" w:rsidRPr="005E463A">
        <w:t xml:space="preserve"> </w:t>
      </w:r>
      <w:r w:rsidR="00A15130" w:rsidRPr="00E7193C">
        <w:t>Космиче</w:t>
      </w:r>
      <w:r w:rsidR="00A15130">
        <w:t xml:space="preserve">ской магистралью </w:t>
      </w:r>
      <w:r w:rsidR="00A15130" w:rsidRPr="00E7193C">
        <w:t>(далее</w:t>
      </w:r>
      <w:r w:rsidR="00A15130" w:rsidRPr="005E463A">
        <w:t xml:space="preserve"> – «</w:t>
      </w:r>
      <w:r w:rsidRPr="005E463A">
        <w:t>Косм</w:t>
      </w:r>
      <w:r w:rsidRPr="005E463A">
        <w:t>и</w:t>
      </w:r>
      <w:r w:rsidRPr="005E463A">
        <w:t>ческ</w:t>
      </w:r>
      <w:r w:rsidR="00A15130">
        <w:t>ая</w:t>
      </w:r>
      <w:r w:rsidRPr="005E463A">
        <w:t>»</w:t>
      </w:r>
      <w:r w:rsidR="00A644E4">
        <w:t xml:space="preserve"> магистраль</w:t>
      </w:r>
      <w:r w:rsidR="00A15130">
        <w:t>)</w:t>
      </w:r>
      <w:r w:rsidRPr="005E463A">
        <w:t>.</w:t>
      </w:r>
    </w:p>
    <w:p w:rsidR="00C766E3" w:rsidRPr="005E463A" w:rsidRDefault="00C766E3" w:rsidP="00C766E3">
      <w:pPr>
        <w:widowControl w:val="0"/>
        <w:spacing w:line="240" w:lineRule="atLeast"/>
      </w:pPr>
      <w:r w:rsidRPr="005E463A">
        <w:t xml:space="preserve">Конфигурация </w:t>
      </w:r>
      <w:r w:rsidR="00773BC0" w:rsidRPr="005E463A">
        <w:t>планируемой территории</w:t>
      </w:r>
      <w:r w:rsidRPr="005E463A">
        <w:t xml:space="preserve"> имеет вид неправильного четыре</w:t>
      </w:r>
      <w:r w:rsidRPr="005E463A">
        <w:t>х</w:t>
      </w:r>
      <w:r w:rsidRPr="005E463A">
        <w:t>угольника и условно разделена существующей железной дорогой на две части: северную и южную, отличающиеся друг от друга по характеру освоенности, с</w:t>
      </w:r>
      <w:r w:rsidRPr="005E463A">
        <w:t>у</w:t>
      </w:r>
      <w:r w:rsidRPr="005E463A">
        <w:t>ществующему функциональному использованию и характеру застройки.</w:t>
      </w:r>
    </w:p>
    <w:p w:rsidR="00C766E3" w:rsidRPr="005E463A" w:rsidRDefault="00C766E3" w:rsidP="00C766E3">
      <w:pPr>
        <w:widowControl w:val="0"/>
        <w:spacing w:line="240" w:lineRule="atLeast"/>
      </w:pPr>
      <w:proofErr w:type="gramStart"/>
      <w:r w:rsidRPr="005E463A">
        <w:t xml:space="preserve">Северная часть </w:t>
      </w:r>
      <w:r w:rsidR="00773BC0" w:rsidRPr="005E463A">
        <w:t>планируемой территории</w:t>
      </w:r>
      <w:r w:rsidRPr="005E463A">
        <w:t xml:space="preserve">, примыкающая к границе города и ограниченная перспективным направлением Красного проспекта, улицами </w:t>
      </w:r>
      <w:proofErr w:type="spellStart"/>
      <w:r w:rsidRPr="005E463A">
        <w:t>Краузе</w:t>
      </w:r>
      <w:proofErr w:type="spellEnd"/>
      <w:r w:rsidRPr="005E463A">
        <w:t xml:space="preserve"> и Кочубея, перспективным направлением ул. </w:t>
      </w:r>
      <w:proofErr w:type="spellStart"/>
      <w:r w:rsidRPr="005E463A">
        <w:t>Мясников</w:t>
      </w:r>
      <w:r w:rsidR="006A1AFE">
        <w:t>ой</w:t>
      </w:r>
      <w:proofErr w:type="spellEnd"/>
      <w:r w:rsidRPr="005E463A">
        <w:t>, в настоящее время з</w:t>
      </w:r>
      <w:r w:rsidRPr="005E463A">
        <w:t>а</w:t>
      </w:r>
      <w:r w:rsidRPr="005E463A">
        <w:t>нята многоэтажными жилыми домами, объектами дошкольного и среднего общ</w:t>
      </w:r>
      <w:r w:rsidRPr="005E463A">
        <w:t>е</w:t>
      </w:r>
      <w:r w:rsidRPr="005E463A">
        <w:t>го образования, а также земельными участками, предназначенными для дальне</w:t>
      </w:r>
      <w:r w:rsidRPr="005E463A">
        <w:t>й</w:t>
      </w:r>
      <w:r w:rsidRPr="005E463A">
        <w:lastRenderedPageBreak/>
        <w:t xml:space="preserve">шего строительства многоэтажных жилых домов и объектов социально-бытового обслуживания населения. </w:t>
      </w:r>
      <w:proofErr w:type="gramEnd"/>
    </w:p>
    <w:p w:rsidR="00C766E3" w:rsidRPr="005E463A" w:rsidRDefault="00C766E3" w:rsidP="00C766E3">
      <w:pPr>
        <w:ind w:firstLine="720"/>
        <w:rPr>
          <w:rFonts w:ascii="Arial" w:hAnsi="Arial" w:cs="Arial"/>
          <w:sz w:val="20"/>
          <w:shd w:val="clear" w:color="auto" w:fill="FFFFFF"/>
        </w:rPr>
      </w:pPr>
      <w:r w:rsidRPr="005E463A">
        <w:t>С севера и юга к существующей железной дороге примыкают многочисле</w:t>
      </w:r>
      <w:r w:rsidRPr="005E463A">
        <w:t>н</w:t>
      </w:r>
      <w:r w:rsidRPr="005E463A">
        <w:t>ные гаражно-строительные кооперативы и овощехранилища, с юга –</w:t>
      </w:r>
      <w:r w:rsidR="00943583">
        <w:t xml:space="preserve"> </w:t>
      </w:r>
      <w:r w:rsidRPr="005E463A">
        <w:t>промышле</w:t>
      </w:r>
      <w:r w:rsidRPr="005E463A">
        <w:t>н</w:t>
      </w:r>
      <w:r w:rsidRPr="005E463A">
        <w:t>ные и коммунально-складские площадки общества с ограниченной ответственн</w:t>
      </w:r>
      <w:r w:rsidRPr="005E463A">
        <w:t>о</w:t>
      </w:r>
      <w:r w:rsidRPr="005E463A">
        <w:t>стью (далее – ООО) «</w:t>
      </w:r>
      <w:proofErr w:type="spellStart"/>
      <w:r w:rsidRPr="005E463A">
        <w:t>Сибавтобан</w:t>
      </w:r>
      <w:proofErr w:type="spellEnd"/>
      <w:r w:rsidRPr="005E463A">
        <w:t>», складские помещения закрытого акционерн</w:t>
      </w:r>
      <w:r w:rsidRPr="005E463A">
        <w:t>о</w:t>
      </w:r>
      <w:r w:rsidRPr="005E463A">
        <w:t>го общества (далее – ЗАО) «</w:t>
      </w:r>
      <w:proofErr w:type="spellStart"/>
      <w:r w:rsidRPr="005E463A">
        <w:t>Агролайн</w:t>
      </w:r>
      <w:proofErr w:type="spellEnd"/>
      <w:r w:rsidRPr="005E463A">
        <w:t xml:space="preserve">», </w:t>
      </w:r>
      <w:proofErr w:type="spellStart"/>
      <w:r w:rsidRPr="005E463A">
        <w:t>золоотвал</w:t>
      </w:r>
      <w:proofErr w:type="spellEnd"/>
      <w:r w:rsidRPr="005E463A">
        <w:t xml:space="preserve"> № 2 теплоэлектроцентрали (д</w:t>
      </w:r>
      <w:r w:rsidRPr="005E463A">
        <w:t>а</w:t>
      </w:r>
      <w:r w:rsidRPr="005E463A">
        <w:t>лее – ТЭЦ)</w:t>
      </w:r>
      <w:r w:rsidR="002728A7">
        <w:t xml:space="preserve"> ТЭЦ-</w:t>
      </w:r>
      <w:r w:rsidR="00773BC0" w:rsidRPr="005E463A">
        <w:t>4.</w:t>
      </w:r>
      <w:r w:rsidRPr="005E463A">
        <w:t xml:space="preserve"> Также на </w:t>
      </w:r>
      <w:r w:rsidR="00773BC0" w:rsidRPr="005E463A">
        <w:t>планируемой территории</w:t>
      </w:r>
      <w:r w:rsidRPr="005E463A">
        <w:t xml:space="preserve"> в незначительном колич</w:t>
      </w:r>
      <w:r w:rsidRPr="005E463A">
        <w:t>е</w:t>
      </w:r>
      <w:r w:rsidRPr="005E463A">
        <w:t xml:space="preserve">стве расположены многоэтажные жилые дома и индивидуальные жилые дома. Объекты обслуживания </w:t>
      </w:r>
      <w:r w:rsidR="00773BC0" w:rsidRPr="005E463A">
        <w:t xml:space="preserve">планируемой территории </w:t>
      </w:r>
      <w:r w:rsidRPr="005E463A">
        <w:t xml:space="preserve">представлены </w:t>
      </w:r>
      <w:r w:rsidR="00773BC0" w:rsidRPr="005E463A">
        <w:t>государственным бюджетным учреждением здравоохранения Новосибирской области</w:t>
      </w:r>
      <w:r w:rsidR="00754893">
        <w:t xml:space="preserve"> </w:t>
      </w:r>
      <w:r w:rsidRPr="005E463A">
        <w:t xml:space="preserve">(далее – </w:t>
      </w:r>
      <w:r w:rsidR="00773BC0" w:rsidRPr="005E463A">
        <w:t>Г</w:t>
      </w:r>
      <w:r w:rsidRPr="005E463A">
        <w:t>БУЗ</w:t>
      </w:r>
      <w:r w:rsidR="00773BC0" w:rsidRPr="005E463A">
        <w:t xml:space="preserve"> НСО</w:t>
      </w:r>
      <w:r w:rsidRPr="005E463A">
        <w:t>) «Городская</w:t>
      </w:r>
      <w:r w:rsidR="0060017E">
        <w:t xml:space="preserve"> </w:t>
      </w:r>
      <w:r w:rsidRPr="005E463A">
        <w:t>поликлиника №</w:t>
      </w:r>
      <w:r w:rsidR="00E843F1">
        <w:t> </w:t>
      </w:r>
      <w:r w:rsidRPr="005E463A">
        <w:t>29», а также государственным автоно</w:t>
      </w:r>
      <w:r w:rsidRPr="005E463A">
        <w:t>м</w:t>
      </w:r>
      <w:r w:rsidRPr="005E463A">
        <w:t xml:space="preserve">ным </w:t>
      </w:r>
      <w:r w:rsidR="00B93427" w:rsidRPr="005E463A">
        <w:t>профессиональн</w:t>
      </w:r>
      <w:r w:rsidR="00B93427">
        <w:t>ым</w:t>
      </w:r>
      <w:r w:rsidR="00B93427" w:rsidRPr="005E463A">
        <w:t xml:space="preserve"> </w:t>
      </w:r>
      <w:r w:rsidRPr="005E463A">
        <w:t>образовательным учреждением Новосибирской области (далее – ГА</w:t>
      </w:r>
      <w:r w:rsidR="00B93427">
        <w:t>П</w:t>
      </w:r>
      <w:r w:rsidRPr="005E463A">
        <w:t xml:space="preserve">ОУ НСО) «Новосибирский машиностроительный </w:t>
      </w:r>
      <w:r w:rsidR="00B93427">
        <w:t>колледж</w:t>
      </w:r>
      <w:r w:rsidRPr="005E463A">
        <w:t>».</w:t>
      </w:r>
    </w:p>
    <w:p w:rsidR="00C766E3" w:rsidRPr="005E463A" w:rsidRDefault="00C766E3" w:rsidP="00C766E3">
      <w:pPr>
        <w:ind w:firstLine="720"/>
      </w:pPr>
      <w:r w:rsidRPr="005E463A">
        <w:t xml:space="preserve">Большое количество коммунально-складских территорий на </w:t>
      </w:r>
      <w:r w:rsidR="00773BC0" w:rsidRPr="005E463A">
        <w:t>планируемой территории</w:t>
      </w:r>
      <w:r w:rsidRPr="005E463A">
        <w:t xml:space="preserve"> требует реструктуризации и реконструкции в целях обеспечения ко</w:t>
      </w:r>
      <w:r w:rsidRPr="005E463A">
        <w:t>м</w:t>
      </w:r>
      <w:r w:rsidRPr="005E463A">
        <w:t>фортной среды проживания населения.</w:t>
      </w:r>
    </w:p>
    <w:p w:rsidR="00C766E3" w:rsidRPr="005E463A" w:rsidRDefault="00C766E3" w:rsidP="00C766E3">
      <w:pPr>
        <w:ind w:firstLine="720"/>
      </w:pPr>
      <w:r w:rsidRPr="005E463A">
        <w:t xml:space="preserve">Южная часть </w:t>
      </w:r>
      <w:r w:rsidR="00773BC0" w:rsidRPr="005E463A">
        <w:t>планируемой территории</w:t>
      </w:r>
      <w:r w:rsidRPr="005E463A">
        <w:t xml:space="preserve"> практически полностью занята м</w:t>
      </w:r>
      <w:r w:rsidRPr="005E463A">
        <w:t>а</w:t>
      </w:r>
      <w:r w:rsidR="00E7193C">
        <w:t>лоэтажной</w:t>
      </w:r>
      <w:r w:rsidR="00091052">
        <w:t xml:space="preserve"> и </w:t>
      </w:r>
      <w:r w:rsidRPr="005E463A">
        <w:t>индивидуальной застройкой, в перспективе подлежащей сносу в св</w:t>
      </w:r>
      <w:r w:rsidRPr="005E463A">
        <w:t>я</w:t>
      </w:r>
      <w:r w:rsidRPr="005E463A">
        <w:t>зи с реализацией положений Генерального плана города Новосибирска.</w:t>
      </w:r>
    </w:p>
    <w:p w:rsidR="00C766E3" w:rsidRPr="005E463A" w:rsidRDefault="00C766E3" w:rsidP="00C766E3">
      <w:r w:rsidRPr="005E463A">
        <w:t xml:space="preserve">Дополнительным импульсом к развитию территории служат </w:t>
      </w:r>
      <w:r w:rsidR="00773BC0" w:rsidRPr="005E463A">
        <w:t>положения</w:t>
      </w:r>
      <w:r w:rsidRPr="005E463A">
        <w:t xml:space="preserve"> Г</w:t>
      </w:r>
      <w:r w:rsidRPr="005E463A">
        <w:t>е</w:t>
      </w:r>
      <w:r w:rsidRPr="005E463A">
        <w:t>неральн</w:t>
      </w:r>
      <w:r w:rsidR="00773BC0" w:rsidRPr="005E463A">
        <w:t>ого</w:t>
      </w:r>
      <w:r w:rsidRPr="005E463A">
        <w:t xml:space="preserve"> план</w:t>
      </w:r>
      <w:r w:rsidR="00773BC0" w:rsidRPr="005E463A">
        <w:t xml:space="preserve">а, предполагающие организацию </w:t>
      </w:r>
      <w:r w:rsidRPr="005E463A">
        <w:t>городски</w:t>
      </w:r>
      <w:r w:rsidR="00773BC0" w:rsidRPr="005E463A">
        <w:t>х</w:t>
      </w:r>
      <w:r w:rsidRPr="005E463A">
        <w:t xml:space="preserve"> магистрал</w:t>
      </w:r>
      <w:r w:rsidR="00773BC0" w:rsidRPr="005E463A">
        <w:t>ей</w:t>
      </w:r>
      <w:r w:rsidRPr="005E463A">
        <w:t xml:space="preserve"> скор</w:t>
      </w:r>
      <w:r w:rsidRPr="005E463A">
        <w:t>о</w:t>
      </w:r>
      <w:r w:rsidRPr="005E463A">
        <w:t>стного движения. Генеральным планом города Новосибирска запланировано строительство линии скоростного трамвая вдоль «</w:t>
      </w:r>
      <w:proofErr w:type="spellStart"/>
      <w:r w:rsidRPr="005E463A">
        <w:t>Ельцовск</w:t>
      </w:r>
      <w:r w:rsidR="00A644E4">
        <w:t>ой</w:t>
      </w:r>
      <w:proofErr w:type="spellEnd"/>
      <w:r w:rsidRPr="005E463A">
        <w:t>»</w:t>
      </w:r>
      <w:r w:rsidR="00A644E4">
        <w:t xml:space="preserve"> магистрали</w:t>
      </w:r>
      <w:r w:rsidRPr="005E463A">
        <w:t>. Н</w:t>
      </w:r>
      <w:r w:rsidRPr="005E463A">
        <w:t>а</w:t>
      </w:r>
      <w:r w:rsidRPr="005E463A">
        <w:t xml:space="preserve">личие на </w:t>
      </w:r>
      <w:r w:rsidR="00773BC0" w:rsidRPr="005E463A">
        <w:t>планируемой территории</w:t>
      </w:r>
      <w:r w:rsidRPr="005E463A">
        <w:t xml:space="preserve"> промышленных и коммунально-складских объектов, а также отвода полосы железной дороги создает определенные трудн</w:t>
      </w:r>
      <w:r w:rsidRPr="005E463A">
        <w:t>о</w:t>
      </w:r>
      <w:r w:rsidRPr="005E463A">
        <w:t>сти при осуществлении реновации.</w:t>
      </w:r>
    </w:p>
    <w:p w:rsidR="00C766E3" w:rsidRPr="005E463A" w:rsidRDefault="00C766E3" w:rsidP="00C766E3">
      <w:r w:rsidRPr="005E463A">
        <w:t xml:space="preserve">Существующий баланс использования </w:t>
      </w:r>
      <w:r w:rsidR="00773BC0" w:rsidRPr="005E463A">
        <w:t>планируемой территории</w:t>
      </w:r>
      <w:r w:rsidRPr="005E463A">
        <w:t xml:space="preserve"> предста</w:t>
      </w:r>
      <w:r w:rsidRPr="005E463A">
        <w:t>в</w:t>
      </w:r>
      <w:r w:rsidRPr="005E463A">
        <w:t>лен в таблице 1.</w:t>
      </w:r>
    </w:p>
    <w:p w:rsidR="00C766E3" w:rsidRPr="0060017E" w:rsidRDefault="00C766E3" w:rsidP="00C766E3">
      <w:pPr>
        <w:spacing w:line="240" w:lineRule="atLeast"/>
        <w:jc w:val="right"/>
        <w:rPr>
          <w:sz w:val="18"/>
          <w:szCs w:val="18"/>
        </w:rPr>
      </w:pPr>
    </w:p>
    <w:p w:rsidR="00C766E3" w:rsidRPr="005E463A" w:rsidRDefault="00C766E3" w:rsidP="00C766E3">
      <w:pPr>
        <w:spacing w:line="240" w:lineRule="atLeast"/>
        <w:jc w:val="right"/>
      </w:pPr>
      <w:r w:rsidRPr="005E463A">
        <w:t>Таблица 1</w:t>
      </w:r>
    </w:p>
    <w:p w:rsidR="00C766E3" w:rsidRPr="0060017E" w:rsidRDefault="00C766E3" w:rsidP="00C766E3">
      <w:pPr>
        <w:spacing w:line="240" w:lineRule="atLeast"/>
        <w:jc w:val="right"/>
        <w:rPr>
          <w:sz w:val="22"/>
          <w:szCs w:val="22"/>
        </w:rPr>
      </w:pPr>
    </w:p>
    <w:p w:rsidR="00C766E3" w:rsidRPr="005E463A" w:rsidRDefault="00C766E3" w:rsidP="00C766E3">
      <w:pPr>
        <w:ind w:firstLine="0"/>
        <w:jc w:val="center"/>
      </w:pPr>
      <w:r w:rsidRPr="005E463A">
        <w:t xml:space="preserve">Существующий баланс использования </w:t>
      </w:r>
      <w:r w:rsidR="00773BC0" w:rsidRPr="005E463A">
        <w:t>планируемой территории</w:t>
      </w:r>
    </w:p>
    <w:p w:rsidR="00C766E3" w:rsidRPr="00A15130" w:rsidRDefault="00C766E3" w:rsidP="00C766E3">
      <w:pPr>
        <w:jc w:val="center"/>
        <w:rPr>
          <w:shd w:val="clear" w:color="auto" w:fill="FFFF00"/>
        </w:rPr>
      </w:pPr>
    </w:p>
    <w:p w:rsidR="00C766E3" w:rsidRPr="005E463A" w:rsidRDefault="00C766E3" w:rsidP="00C766E3">
      <w:pPr>
        <w:ind w:firstLine="0"/>
        <w:jc w:val="center"/>
        <w:rPr>
          <w:sz w:val="2"/>
          <w:shd w:val="clear" w:color="auto" w:fill="FFFF00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C766E3" w:rsidRPr="005E463A" w:rsidTr="00C766E3">
        <w:trPr>
          <w:trHeight w:val="646"/>
          <w:tblHeader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№</w:t>
            </w:r>
          </w:p>
          <w:p w:rsidR="00C766E3" w:rsidRPr="005E463A" w:rsidRDefault="00C766E3" w:rsidP="00C766E3">
            <w:pPr>
              <w:ind w:firstLine="0"/>
              <w:jc w:val="center"/>
            </w:pPr>
            <w:proofErr w:type="spellStart"/>
            <w:proofErr w:type="gramStart"/>
            <w:r w:rsidRPr="005E463A">
              <w:t>п</w:t>
            </w:r>
            <w:proofErr w:type="spellEnd"/>
            <w:proofErr w:type="gramEnd"/>
            <w:r w:rsidRPr="005E463A">
              <w:t>/</w:t>
            </w:r>
            <w:proofErr w:type="spellStart"/>
            <w:r w:rsidRPr="005E463A">
              <w:t>п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54893" w:rsidRDefault="00C766E3" w:rsidP="00C766E3">
            <w:pPr>
              <w:ind w:firstLine="0"/>
              <w:jc w:val="center"/>
            </w:pPr>
            <w:r w:rsidRPr="005E463A">
              <w:t xml:space="preserve">Наименование </w:t>
            </w:r>
            <w:proofErr w:type="gramStart"/>
            <w:r w:rsidR="00A15130">
              <w:t>территориальных</w:t>
            </w:r>
            <w:proofErr w:type="gramEnd"/>
          </w:p>
          <w:p w:rsidR="00A15130" w:rsidRDefault="00C766E3" w:rsidP="008F7D1D">
            <w:pPr>
              <w:ind w:firstLine="0"/>
              <w:jc w:val="center"/>
            </w:pPr>
            <w:r w:rsidRPr="005E463A">
              <w:t xml:space="preserve">зон и иных </w:t>
            </w:r>
            <w:r w:rsidR="00A15130" w:rsidRPr="005E463A">
              <w:t>показателей</w:t>
            </w:r>
          </w:p>
          <w:p w:rsidR="00A15130" w:rsidRDefault="00C766E3" w:rsidP="00A15130">
            <w:pPr>
              <w:ind w:firstLine="0"/>
              <w:jc w:val="center"/>
            </w:pPr>
            <w:r w:rsidRPr="005E463A">
              <w:t>использования</w:t>
            </w:r>
            <w:r w:rsidR="00A15130">
              <w:t xml:space="preserve"> </w:t>
            </w:r>
            <w:proofErr w:type="gramStart"/>
            <w:r w:rsidR="00A15130" w:rsidRPr="005E463A">
              <w:t>планируемой</w:t>
            </w:r>
            <w:proofErr w:type="gramEnd"/>
          </w:p>
          <w:p w:rsidR="00C766E3" w:rsidRPr="005E463A" w:rsidRDefault="00C766E3" w:rsidP="00A15130">
            <w:pPr>
              <w:ind w:firstLine="0"/>
              <w:jc w:val="center"/>
            </w:pPr>
            <w:r w:rsidRPr="005E463A">
              <w:t xml:space="preserve">территории 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 xml:space="preserve">Единица </w:t>
            </w:r>
          </w:p>
          <w:p w:rsidR="00C766E3" w:rsidRPr="005E463A" w:rsidRDefault="00C766E3" w:rsidP="00C766E3">
            <w:pPr>
              <w:ind w:firstLine="0"/>
              <w:jc w:val="center"/>
            </w:pPr>
            <w:r w:rsidRPr="005E463A"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Процент от пл</w:t>
            </w:r>
            <w:r w:rsidRPr="005E463A">
              <w:t>о</w:t>
            </w:r>
            <w:r w:rsidRPr="005E463A">
              <w:t>щади террит</w:t>
            </w:r>
            <w:r w:rsidRPr="005E463A">
              <w:t>о</w:t>
            </w:r>
            <w:r w:rsidRPr="005E463A">
              <w:t>рии</w:t>
            </w:r>
          </w:p>
        </w:tc>
      </w:tr>
    </w:tbl>
    <w:p w:rsidR="00C766E3" w:rsidRPr="005E463A" w:rsidRDefault="00C766E3" w:rsidP="00C766E3">
      <w:pPr>
        <w:rPr>
          <w:sz w:val="2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C766E3" w:rsidRPr="0060017E" w:rsidTr="00C766E3">
        <w:trPr>
          <w:trHeight w:val="20"/>
          <w:tblHeader/>
        </w:trPr>
        <w:tc>
          <w:tcPr>
            <w:tcW w:w="851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Зоны рекреационного назначения (Р),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0,65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A15130">
            <w:pPr>
              <w:ind w:firstLine="0"/>
            </w:pPr>
            <w:r w:rsidRPr="005E463A">
              <w:t xml:space="preserve">Зона объектов </w:t>
            </w:r>
            <w:r w:rsidR="00754893">
              <w:t xml:space="preserve">культуры и спорта </w:t>
            </w:r>
            <w:r w:rsidR="00A15130">
              <w:t xml:space="preserve">          </w:t>
            </w:r>
            <w:r w:rsidRPr="005E463A">
              <w:t>(Р-4)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0,65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Общественно-деловые зоны (ОД),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41,06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8,36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lastRenderedPageBreak/>
              <w:t>2.1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18,69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3,81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среднего професси</w:t>
            </w:r>
            <w:r w:rsidRPr="005E463A">
              <w:t>о</w:t>
            </w:r>
            <w:r w:rsidRPr="005E463A">
              <w:t>нального и высшего образования, научно-исследовательских организ</w:t>
            </w:r>
            <w:r w:rsidRPr="005E463A">
              <w:t>а</w:t>
            </w:r>
            <w:r w:rsidRPr="005E463A">
              <w:t>ций (ОД-2)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6,8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1,38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2.3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дошкольного, начал</w:t>
            </w:r>
            <w:r w:rsidRPr="005E463A">
              <w:t>ь</w:t>
            </w:r>
            <w:r w:rsidRPr="005E463A">
              <w:t>ного общего, основного общего и среднего общего образования (ОД</w:t>
            </w:r>
            <w:r w:rsidRPr="005E463A">
              <w:noBreakHyphen/>
              <w:t>5)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15,57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3,17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Жилые зоны (Ж),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144,86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29,49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жилыми домами смешанной этажности (Ж-1)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51,81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10,55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малоэтажными ж</w:t>
            </w:r>
            <w:r w:rsidRPr="005E463A">
              <w:t>и</w:t>
            </w:r>
            <w:r w:rsidRPr="005E463A">
              <w:t>лыми домами (Ж-2)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1,69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5E463A">
              <w:t>Зона застройки многоэтажными ж</w:t>
            </w:r>
            <w:r w:rsidRPr="005E463A">
              <w:t>и</w:t>
            </w:r>
            <w:r w:rsidRPr="005E463A">
              <w:t>лыми домами (Ж-4)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50,08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10,20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4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5E463A">
              <w:t>Зона застройки жилыми домами п</w:t>
            </w:r>
            <w:r w:rsidRPr="005E463A">
              <w:t>о</w:t>
            </w:r>
            <w:r w:rsidRPr="005E463A">
              <w:t>вышенной этажности (Ж-5)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1,26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5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индивидуальными жилыми домами (Ж-6)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  <w:rPr>
                <w:lang w:val="en-US"/>
              </w:rPr>
            </w:pPr>
            <w:r w:rsidRPr="005E463A">
              <w:t>35,07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7,14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Производственные зоны (П),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93,99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19,14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3A322B" w:rsidP="0060017E">
            <w:pPr>
              <w:tabs>
                <w:tab w:val="left" w:pos="10440"/>
              </w:tabs>
              <w:autoSpaceDE w:val="0"/>
              <w:ind w:firstLine="0"/>
            </w:pPr>
            <w:r>
              <w:t>Зона производственной</w:t>
            </w:r>
            <w:r w:rsidR="00C766E3" w:rsidRPr="005E463A">
              <w:t xml:space="preserve"> </w:t>
            </w:r>
            <w:r>
              <w:t>деятельности</w:t>
            </w:r>
            <w:r w:rsidR="00C766E3" w:rsidRPr="005E463A">
              <w:t xml:space="preserve"> (П-1)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24,31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4,95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69,68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14,19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Зоны инженерной и транспортной инфраструктур (</w:t>
            </w:r>
            <w:proofErr w:type="gramStart"/>
            <w:r w:rsidRPr="005E463A">
              <w:t>ИТ</w:t>
            </w:r>
            <w:proofErr w:type="gramEnd"/>
            <w:r w:rsidRPr="005E463A">
              <w:t xml:space="preserve">), </w:t>
            </w:r>
            <w:r w:rsidR="0060017E">
              <w:t xml:space="preserve">в </w:t>
            </w:r>
            <w:r w:rsidRPr="005E463A">
              <w:t>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16,61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3,38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сооружений и коммуникаций железнодорожного транспорта</w:t>
            </w:r>
            <w:r w:rsidR="0060017E">
              <w:t xml:space="preserve"> </w:t>
            </w:r>
            <w:r w:rsidR="0060017E">
              <w:br/>
            </w:r>
            <w:r w:rsidRPr="005E463A">
              <w:t>(ИТ-1)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5,40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1,10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10,66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2,17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инженерной инфр</w:t>
            </w:r>
            <w:r w:rsidRPr="005E463A">
              <w:t>а</w:t>
            </w:r>
            <w:r w:rsidRPr="005E463A"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0,55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0,11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9C4B35" w:rsidP="0060017E">
            <w:pPr>
              <w:tabs>
                <w:tab w:val="left" w:pos="10440"/>
              </w:tabs>
              <w:autoSpaceDE w:val="0"/>
              <w:ind w:firstLine="0"/>
            </w:pPr>
            <w:r>
              <w:t xml:space="preserve">Зоны стоянок </w:t>
            </w:r>
            <w:r w:rsidR="00C766E3" w:rsidRPr="005E463A">
              <w:t>автомобильного транспорта (СА),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1,54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стоянок для легковых автом</w:t>
            </w:r>
            <w:r w:rsidRPr="005E463A">
              <w:t>о</w:t>
            </w:r>
            <w:r w:rsidRPr="005E463A">
              <w:t>билей (СА-1)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1,54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7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Прочие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434691" w:rsidP="00434691">
            <w:pPr>
              <w:ind w:firstLine="0"/>
              <w:jc w:val="center"/>
            </w:pPr>
            <w:r>
              <w:t>189,92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38,67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8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411143" w:rsidP="00C766E3">
            <w:pPr>
              <w:ind w:firstLine="0"/>
              <w:jc w:val="center"/>
            </w:pPr>
            <w:r w:rsidRPr="005E463A">
              <w:t>491,19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9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40200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B93427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>
              <w:sym w:font="Symbol" w:char="F02D"/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Плотно</w:t>
            </w:r>
            <w:r w:rsidR="009C4B35">
              <w:t>сть населения жилой части планируемой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чел./</w:t>
            </w:r>
            <w:proofErr w:type="gramStart"/>
            <w:r w:rsidRPr="005E463A">
              <w:t>га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83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B93427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>
              <w:sym w:font="Symbol" w:char="F02D"/>
            </w:r>
          </w:p>
        </w:tc>
      </w:tr>
    </w:tbl>
    <w:p w:rsidR="00C766E3" w:rsidRDefault="00C766E3" w:rsidP="00C766E3"/>
    <w:p w:rsidR="00CF022B" w:rsidRDefault="00C766E3" w:rsidP="00C766E3">
      <w:pPr>
        <w:ind w:firstLine="0"/>
        <w:jc w:val="center"/>
        <w:rPr>
          <w:b/>
        </w:rPr>
      </w:pPr>
      <w:r w:rsidRPr="005E463A">
        <w:rPr>
          <w:b/>
        </w:rPr>
        <w:lastRenderedPageBreak/>
        <w:t xml:space="preserve">2. Основные направления градостроительного развития </w:t>
      </w:r>
    </w:p>
    <w:p w:rsidR="00C766E3" w:rsidRDefault="009C4B35" w:rsidP="00CF022B">
      <w:pPr>
        <w:ind w:firstLine="0"/>
        <w:jc w:val="center"/>
        <w:rPr>
          <w:b/>
        </w:rPr>
      </w:pPr>
      <w:r>
        <w:rPr>
          <w:b/>
        </w:rPr>
        <w:t xml:space="preserve">планируемой </w:t>
      </w:r>
      <w:r w:rsidR="00CF022B">
        <w:rPr>
          <w:b/>
        </w:rPr>
        <w:t>т</w:t>
      </w:r>
      <w:r w:rsidR="00C766E3" w:rsidRPr="005E463A">
        <w:rPr>
          <w:b/>
        </w:rPr>
        <w:t>ерритории</w:t>
      </w:r>
    </w:p>
    <w:p w:rsidR="00CF022B" w:rsidRPr="005E463A" w:rsidRDefault="00CF022B" w:rsidP="00C766E3">
      <w:pPr>
        <w:ind w:firstLine="0"/>
        <w:jc w:val="center"/>
        <w:rPr>
          <w:b/>
        </w:rPr>
      </w:pPr>
    </w:p>
    <w:p w:rsidR="00C766E3" w:rsidRPr="005E463A" w:rsidRDefault="009C4B35" w:rsidP="00C766E3">
      <w:r>
        <w:t>Проект планировки подготовлен с учетом Генерального плана города Нов</w:t>
      </w:r>
      <w:r>
        <w:t>о</w:t>
      </w:r>
      <w:r>
        <w:t xml:space="preserve">сибирска, Правил землепользования и </w:t>
      </w:r>
      <w:proofErr w:type="gramStart"/>
      <w:r>
        <w:t>застройки города</w:t>
      </w:r>
      <w:proofErr w:type="gramEnd"/>
      <w:r>
        <w:t xml:space="preserve"> Новосибирска. Развитие планируемой территории предусматривается на расчетный срок до 2030 года.</w:t>
      </w:r>
    </w:p>
    <w:p w:rsidR="00C766E3" w:rsidRPr="005E463A" w:rsidRDefault="00C766E3" w:rsidP="00C766E3">
      <w:r w:rsidRPr="005E463A">
        <w:t>Основные положения архитектурно-планировочной концепции проекта планировки сформулированы исходя из приоритетов градостроительного разв</w:t>
      </w:r>
      <w:r w:rsidRPr="005E463A">
        <w:t>и</w:t>
      </w:r>
      <w:r w:rsidRPr="005E463A">
        <w:t xml:space="preserve">тия </w:t>
      </w:r>
      <w:r w:rsidR="00773BC0" w:rsidRPr="005E463A">
        <w:t>планируемой территории</w:t>
      </w:r>
      <w:r w:rsidRPr="005E463A">
        <w:t>:</w:t>
      </w:r>
    </w:p>
    <w:p w:rsidR="00C766E3" w:rsidRPr="005E463A" w:rsidRDefault="00C766E3" w:rsidP="00C766E3">
      <w:r w:rsidRPr="005E463A">
        <w:t>создание единого и целостного транспортно-пешеходного каркаса, вкл</w:t>
      </w:r>
      <w:r w:rsidRPr="005E463A">
        <w:t>ю</w:t>
      </w:r>
      <w:r w:rsidRPr="005E463A">
        <w:t>чающего в себя улично-дорожную сеть (далее – УДС) (существующую и перспе</w:t>
      </w:r>
      <w:r w:rsidRPr="005E463A">
        <w:t>к</w:t>
      </w:r>
      <w:r w:rsidRPr="005E463A">
        <w:t>тивную), главные пешеходные связи (бульвары, аллеи, эспланады) с устройством безопасных и комфортных надземных и подземных переходов через скоростные магистрали и улицы районного значения. Данный каркас объединяет планирово</w:t>
      </w:r>
      <w:r w:rsidRPr="005E463A">
        <w:t>ч</w:t>
      </w:r>
      <w:r w:rsidR="00943583">
        <w:t>ную структуру плани</w:t>
      </w:r>
      <w:r w:rsidR="00CF022B">
        <w:t>р</w:t>
      </w:r>
      <w:r w:rsidR="00943583">
        <w:t>у</w:t>
      </w:r>
      <w:r w:rsidR="00CF022B">
        <w:t>емой</w:t>
      </w:r>
      <w:r w:rsidRPr="005E463A">
        <w:t xml:space="preserve"> и прилегающей к ней территории и обеспечивает доступность к рекреационно-оздоровительным и физкультурно-спортивным з</w:t>
      </w:r>
      <w:r w:rsidRPr="005E463A">
        <w:t>о</w:t>
      </w:r>
      <w:r w:rsidRPr="005E463A">
        <w:t xml:space="preserve">нам парка </w:t>
      </w:r>
      <w:r w:rsidR="00773BC0" w:rsidRPr="005E463A">
        <w:t xml:space="preserve">культуры и отдыха </w:t>
      </w:r>
      <w:r w:rsidRPr="005E463A">
        <w:t>«Сосновый бор»;</w:t>
      </w:r>
    </w:p>
    <w:p w:rsidR="00C766E3" w:rsidRPr="005E463A" w:rsidRDefault="00C766E3" w:rsidP="00C766E3">
      <w:r w:rsidRPr="005E463A">
        <w:t>реконструкция земельных участков существующей застройки, оказыва</w:t>
      </w:r>
      <w:r w:rsidRPr="005E463A">
        <w:t>ю</w:t>
      </w:r>
      <w:r w:rsidRPr="005E463A">
        <w:t>щих негативное воздействие на экологическую обстановку и условия функцион</w:t>
      </w:r>
      <w:r w:rsidRPr="005E463A">
        <w:t>и</w:t>
      </w:r>
      <w:r w:rsidRPr="005E463A">
        <w:t>рования прибрежной зоны в качестве рекреации;</w:t>
      </w:r>
    </w:p>
    <w:p w:rsidR="00C766E3" w:rsidRPr="005E463A" w:rsidRDefault="00C766E3" w:rsidP="00C766E3">
      <w:r w:rsidRPr="005E463A">
        <w:t>объемно-планировочная организация жилых, общественно-деловых, ре</w:t>
      </w:r>
      <w:r w:rsidRPr="005E463A">
        <w:t>к</w:t>
      </w:r>
      <w:r w:rsidRPr="005E463A">
        <w:t>реационных и спортивных зон с учетом современных градостроительных норм</w:t>
      </w:r>
      <w:r w:rsidRPr="005E463A">
        <w:t>а</w:t>
      </w:r>
      <w:r w:rsidRPr="005E463A">
        <w:t>тивов, формирование архитектурно-выразительной панорамной застройки города;</w:t>
      </w:r>
    </w:p>
    <w:p w:rsidR="00C766E3" w:rsidRPr="005E463A" w:rsidRDefault="00C766E3" w:rsidP="00C766E3">
      <w:r w:rsidRPr="005E463A">
        <w:t>планирование размещения автостоянок в зонах нового строительства и р</w:t>
      </w:r>
      <w:r w:rsidRPr="005E463A">
        <w:t>е</w:t>
      </w:r>
      <w:r w:rsidRPr="005E463A">
        <w:t>конструкции.</w:t>
      </w:r>
    </w:p>
    <w:p w:rsidR="00C766E3" w:rsidRPr="005E463A" w:rsidRDefault="00C766E3" w:rsidP="00C766E3">
      <w:r w:rsidRPr="005E463A">
        <w:t xml:space="preserve">В </w:t>
      </w:r>
      <w:proofErr w:type="gramStart"/>
      <w:r w:rsidRPr="005E463A">
        <w:t>зонах</w:t>
      </w:r>
      <w:proofErr w:type="gramEnd"/>
      <w:r w:rsidRPr="005E463A">
        <w:t xml:space="preserve"> жилой застройки в пешеходной доступности от жилья в соответс</w:t>
      </w:r>
      <w:r w:rsidRPr="005E463A">
        <w:t>т</w:t>
      </w:r>
      <w:r w:rsidRPr="005E463A">
        <w:t>вии с нормативными требованиями р</w:t>
      </w:r>
      <w:r w:rsidR="009C4B35">
        <w:t>азмещаются объекты социального</w:t>
      </w:r>
      <w:r w:rsidR="00826711">
        <w:t>,</w:t>
      </w:r>
      <w:r w:rsidRPr="005E463A">
        <w:t xml:space="preserve"> культу</w:t>
      </w:r>
      <w:r w:rsidRPr="005E463A">
        <w:t>р</w:t>
      </w:r>
      <w:r w:rsidRPr="005E463A">
        <w:t>но</w:t>
      </w:r>
      <w:r w:rsidR="009C4B35">
        <w:t>го</w:t>
      </w:r>
      <w:r w:rsidR="00826711">
        <w:t xml:space="preserve"> и</w:t>
      </w:r>
      <w:r w:rsidR="009C4B35">
        <w:t xml:space="preserve"> </w:t>
      </w:r>
      <w:r w:rsidRPr="005E463A">
        <w:t xml:space="preserve">бытового обслуживания населения: </w:t>
      </w:r>
    </w:p>
    <w:p w:rsidR="00C766E3" w:rsidRPr="005E463A" w:rsidRDefault="006038E2" w:rsidP="00C766E3">
      <w:r>
        <w:t xml:space="preserve">дошкольные образовательные организации (далее – </w:t>
      </w:r>
      <w:r w:rsidR="00C766E3" w:rsidRPr="005E463A">
        <w:t>детские сады</w:t>
      </w:r>
      <w:r>
        <w:t>)</w:t>
      </w:r>
      <w:r w:rsidR="00C766E3" w:rsidRPr="005E463A">
        <w:t>;</w:t>
      </w:r>
    </w:p>
    <w:p w:rsidR="00C766E3" w:rsidRPr="005E463A" w:rsidRDefault="00C766E3" w:rsidP="00C766E3">
      <w:r w:rsidRPr="005E463A">
        <w:t xml:space="preserve">общеобразовательные </w:t>
      </w:r>
      <w:r w:rsidR="006038E2">
        <w:t xml:space="preserve">организации (далее – общеобразовательные </w:t>
      </w:r>
      <w:r w:rsidRPr="005E463A">
        <w:t>школы</w:t>
      </w:r>
      <w:r w:rsidR="006038E2">
        <w:t>)</w:t>
      </w:r>
      <w:r w:rsidRPr="005E463A">
        <w:t>;</w:t>
      </w:r>
    </w:p>
    <w:p w:rsidR="00C766E3" w:rsidRPr="005E463A" w:rsidRDefault="00C766E3" w:rsidP="00C766E3">
      <w:r w:rsidRPr="005E463A">
        <w:t>здания общей врачебной практики;</w:t>
      </w:r>
    </w:p>
    <w:p w:rsidR="00C766E3" w:rsidRPr="005E463A" w:rsidRDefault="00C766E3" w:rsidP="00C766E3">
      <w:r w:rsidRPr="005E463A">
        <w:t xml:space="preserve">аптеки; </w:t>
      </w:r>
    </w:p>
    <w:p w:rsidR="00C766E3" w:rsidRPr="005E463A" w:rsidRDefault="00C766E3" w:rsidP="00C766E3">
      <w:r w:rsidRPr="005E463A">
        <w:t>магазины розничной торговли;</w:t>
      </w:r>
    </w:p>
    <w:p w:rsidR="00C766E3" w:rsidRPr="005E463A" w:rsidRDefault="00C766E3" w:rsidP="00C766E3">
      <w:r w:rsidRPr="005E463A">
        <w:t>объекты общественного питания и бытового обслуживания населения.</w:t>
      </w:r>
    </w:p>
    <w:p w:rsidR="00C766E3" w:rsidRPr="005E463A" w:rsidRDefault="00C766E3" w:rsidP="00C766E3">
      <w:pPr>
        <w:shd w:val="clear" w:color="auto" w:fill="FFFFFF"/>
        <w:ind w:firstLine="720"/>
      </w:pPr>
      <w:r w:rsidRPr="005E463A">
        <w:t xml:space="preserve">В 2016 году </w:t>
      </w:r>
      <w:r w:rsidR="00773BC0" w:rsidRPr="005E463A">
        <w:t>планируемая территория</w:t>
      </w:r>
      <w:r w:rsidRPr="005E463A">
        <w:t xml:space="preserve"> включа</w:t>
      </w:r>
      <w:r w:rsidR="00826711">
        <w:t>ла</w:t>
      </w:r>
      <w:r w:rsidRPr="005E463A">
        <w:t xml:space="preserve"> в себя следующие террит</w:t>
      </w:r>
      <w:r w:rsidRPr="005E463A">
        <w:t>о</w:t>
      </w:r>
      <w:r w:rsidRPr="005E463A">
        <w:t xml:space="preserve">риальные зоны: </w:t>
      </w:r>
    </w:p>
    <w:p w:rsidR="00C766E3" w:rsidRPr="005E463A" w:rsidRDefault="00C766E3" w:rsidP="00C766E3">
      <w:pPr>
        <w:ind w:firstLine="720"/>
      </w:pPr>
      <w:r w:rsidRPr="005E463A">
        <w:t>общественно-деловые зоны (ОД), в том числе:</w:t>
      </w:r>
    </w:p>
    <w:p w:rsidR="00C766E3" w:rsidRPr="005E463A" w:rsidRDefault="00C766E3" w:rsidP="00C766E3">
      <w:pPr>
        <w:ind w:firstLine="720"/>
      </w:pPr>
      <w:r w:rsidRPr="005E463A">
        <w:t>зону делового, общественного и коммерческого назначения (ОД-1);</w:t>
      </w:r>
    </w:p>
    <w:p w:rsidR="00C766E3" w:rsidRPr="005E463A" w:rsidRDefault="00C766E3" w:rsidP="00C766E3">
      <w:pPr>
        <w:ind w:firstLine="720"/>
      </w:pPr>
      <w:r w:rsidRPr="005E463A">
        <w:t>зону объектов среднего профессионального и высшего образования, нау</w:t>
      </w:r>
      <w:r w:rsidRPr="005E463A">
        <w:t>ч</w:t>
      </w:r>
      <w:r w:rsidRPr="005E463A">
        <w:t>но-исследовательских организаций (ОД-2);</w:t>
      </w:r>
    </w:p>
    <w:p w:rsidR="00C766E3" w:rsidRPr="005E463A" w:rsidRDefault="00C766E3" w:rsidP="00C766E3">
      <w:pPr>
        <w:ind w:firstLine="720"/>
      </w:pPr>
      <w:r w:rsidRPr="005E463A">
        <w:t>зону объектов дошкольного, начального общего, основного общего и сре</w:t>
      </w:r>
      <w:r w:rsidRPr="005E463A">
        <w:t>д</w:t>
      </w:r>
      <w:r w:rsidRPr="005E463A">
        <w:t xml:space="preserve">него общего образования (ОД-5); </w:t>
      </w:r>
    </w:p>
    <w:p w:rsidR="00C766E3" w:rsidRPr="005E463A" w:rsidRDefault="00C766E3" w:rsidP="00C766E3">
      <w:pPr>
        <w:ind w:firstLine="720"/>
      </w:pPr>
      <w:r w:rsidRPr="005E463A">
        <w:t>жилые зоны (Ж), в том числе:</w:t>
      </w:r>
    </w:p>
    <w:p w:rsidR="00C766E3" w:rsidRPr="005E463A" w:rsidRDefault="00E7193C" w:rsidP="00C766E3">
      <w:pPr>
        <w:ind w:firstLine="720"/>
      </w:pPr>
      <w:r w:rsidRPr="00E7193C">
        <w:t>зон</w:t>
      </w:r>
      <w:r w:rsidR="00826711">
        <w:t>у</w:t>
      </w:r>
      <w:r w:rsidRPr="00E7193C">
        <w:t xml:space="preserve"> застройки жилыми домами смешанной этажности </w:t>
      </w:r>
      <w:r w:rsidR="00C766E3" w:rsidRPr="005E463A">
        <w:t>(Ж-1);</w:t>
      </w:r>
    </w:p>
    <w:p w:rsidR="00C766E3" w:rsidRPr="005E463A" w:rsidRDefault="00C766E3" w:rsidP="00C766E3">
      <w:pPr>
        <w:ind w:firstLine="720"/>
      </w:pPr>
      <w:r w:rsidRPr="005E463A">
        <w:t>зону застройки многоэтажными жилыми домами (Ж-4);</w:t>
      </w:r>
    </w:p>
    <w:p w:rsidR="00C766E3" w:rsidRPr="005E463A" w:rsidRDefault="00C766E3" w:rsidP="00C766E3">
      <w:pPr>
        <w:ind w:firstLine="720"/>
      </w:pPr>
      <w:r w:rsidRPr="005E463A">
        <w:t>зону застройки жилыми домами повышенной этажности (Ж-5);</w:t>
      </w:r>
    </w:p>
    <w:p w:rsidR="00C766E3" w:rsidRPr="005E463A" w:rsidRDefault="00C766E3" w:rsidP="00C766E3">
      <w:pPr>
        <w:ind w:firstLine="720"/>
      </w:pPr>
      <w:r w:rsidRPr="005E463A">
        <w:lastRenderedPageBreak/>
        <w:t>зону застройки индивидуальными жилыми домами (Ж-6);</w:t>
      </w:r>
    </w:p>
    <w:p w:rsidR="00C766E3" w:rsidRPr="005E463A" w:rsidRDefault="00C766E3" w:rsidP="00C766E3">
      <w:pPr>
        <w:ind w:firstLine="720"/>
      </w:pPr>
      <w:r w:rsidRPr="005E463A">
        <w:t>производственные зоны (П), в том числе:</w:t>
      </w:r>
    </w:p>
    <w:p w:rsidR="00C766E3" w:rsidRPr="005E463A" w:rsidRDefault="00C766E3" w:rsidP="00C766E3">
      <w:pPr>
        <w:ind w:firstLine="720"/>
      </w:pPr>
      <w:r w:rsidRPr="005E463A">
        <w:t>зону производственн</w:t>
      </w:r>
      <w:r w:rsidR="00F67390">
        <w:t>ой</w:t>
      </w:r>
      <w:r w:rsidRPr="005E463A">
        <w:t xml:space="preserve"> </w:t>
      </w:r>
      <w:r w:rsidR="00F67390">
        <w:t>деятельности</w:t>
      </w:r>
      <w:r w:rsidRPr="005E463A">
        <w:t xml:space="preserve"> (П-1);</w:t>
      </w:r>
    </w:p>
    <w:p w:rsidR="00C766E3" w:rsidRPr="005E463A" w:rsidRDefault="00C766E3" w:rsidP="00C766E3">
      <w:pPr>
        <w:ind w:firstLine="720"/>
      </w:pPr>
      <w:r w:rsidRPr="005E463A">
        <w:t>зону коммунальных и складских объектов (П-2);</w:t>
      </w:r>
    </w:p>
    <w:p w:rsidR="00C766E3" w:rsidRPr="005E463A" w:rsidRDefault="00C766E3" w:rsidP="00C766E3">
      <w:pPr>
        <w:ind w:firstLine="720"/>
      </w:pPr>
      <w:r w:rsidRPr="005E463A">
        <w:t>зоны инженерной и транспортной инфраструктур (</w:t>
      </w:r>
      <w:proofErr w:type="gramStart"/>
      <w:r w:rsidRPr="005E463A">
        <w:t>ИТ</w:t>
      </w:r>
      <w:proofErr w:type="gramEnd"/>
      <w:r w:rsidRPr="005E463A">
        <w:t>), в том числе:</w:t>
      </w:r>
    </w:p>
    <w:p w:rsidR="00C766E3" w:rsidRPr="005E463A" w:rsidRDefault="00C766E3" w:rsidP="00C766E3">
      <w:pPr>
        <w:ind w:firstLine="720"/>
      </w:pPr>
      <w:r w:rsidRPr="005E463A">
        <w:t>зону сооружений и коммуникаций железнодорожного транспорта (ИТ-1);</w:t>
      </w:r>
    </w:p>
    <w:p w:rsidR="00C766E3" w:rsidRPr="005E463A" w:rsidRDefault="00C766E3" w:rsidP="00C766E3">
      <w:pPr>
        <w:ind w:firstLine="720"/>
      </w:pPr>
      <w:r w:rsidRPr="005E463A">
        <w:t xml:space="preserve">зону </w:t>
      </w:r>
      <w:r w:rsidR="000A0B20">
        <w:t>улично-дорожной сети</w:t>
      </w:r>
      <w:r w:rsidRPr="005E463A">
        <w:t xml:space="preserve"> (ИТ-3);</w:t>
      </w:r>
    </w:p>
    <w:p w:rsidR="00C766E3" w:rsidRPr="005E463A" w:rsidRDefault="00C766E3" w:rsidP="00C766E3">
      <w:pPr>
        <w:ind w:firstLine="720"/>
      </w:pPr>
      <w:r w:rsidRPr="005E463A">
        <w:t>зону объектов инженерной инфраструктуры (ИТ-4);</w:t>
      </w:r>
    </w:p>
    <w:p w:rsidR="00C766E3" w:rsidRPr="005E463A" w:rsidRDefault="00C766E3" w:rsidP="00C766E3">
      <w:pPr>
        <w:ind w:firstLine="720"/>
      </w:pPr>
      <w:r w:rsidRPr="005E463A">
        <w:t>зоны стоянок автомобильного транспорта (СА), в том числе:</w:t>
      </w:r>
    </w:p>
    <w:p w:rsidR="00C766E3" w:rsidRPr="005E463A" w:rsidRDefault="00C766E3" w:rsidP="00C766E3">
      <w:pPr>
        <w:ind w:firstLine="720"/>
      </w:pPr>
      <w:r w:rsidRPr="005E463A">
        <w:t>зону стоянок для легковых автомобилей (СА-1).</w:t>
      </w:r>
    </w:p>
    <w:p w:rsidR="00C766E3" w:rsidRPr="005E463A" w:rsidRDefault="00C766E3" w:rsidP="00C766E3">
      <w:pPr>
        <w:ind w:firstLine="720"/>
      </w:pPr>
      <w:r w:rsidRPr="005E463A">
        <w:t xml:space="preserve">В </w:t>
      </w:r>
      <w:proofErr w:type="gramStart"/>
      <w:r w:rsidRPr="005E463A">
        <w:t>соответствии</w:t>
      </w:r>
      <w:proofErr w:type="gramEnd"/>
      <w:r w:rsidRPr="005E463A">
        <w:t xml:space="preserve"> с решением Совета депутатов города Новосибирска от</w:t>
      </w:r>
      <w:r w:rsidR="00826711">
        <w:t xml:space="preserve"> </w:t>
      </w:r>
      <w:r w:rsidRPr="005E463A">
        <w:t>24.06.2009 №</w:t>
      </w:r>
      <w:r w:rsidR="00A644E4">
        <w:t> </w:t>
      </w:r>
      <w:r w:rsidRPr="005E463A">
        <w:t>1288 «О Правилах землепользования и застройки города Новос</w:t>
      </w:r>
      <w:r w:rsidRPr="005E463A">
        <w:t>и</w:t>
      </w:r>
      <w:r w:rsidRPr="005E463A">
        <w:t>бирска» территориальные зоны представлены следующими объектами и землео</w:t>
      </w:r>
      <w:r w:rsidRPr="005E463A">
        <w:t>т</w:t>
      </w:r>
      <w:r w:rsidRPr="005E463A">
        <w:t>водами:</w:t>
      </w:r>
    </w:p>
    <w:p w:rsidR="00C766E3" w:rsidRPr="005E463A" w:rsidRDefault="00C766E3" w:rsidP="00C766E3">
      <w:pPr>
        <w:ind w:firstLine="720"/>
      </w:pPr>
      <w:r w:rsidRPr="005E463A">
        <w:t xml:space="preserve">зона (Р-4) – участком для строительства </w:t>
      </w:r>
      <w:r w:rsidR="00CF022B">
        <w:t xml:space="preserve">и размещения </w:t>
      </w:r>
      <w:r w:rsidR="009C4B35">
        <w:t xml:space="preserve">здания </w:t>
      </w:r>
      <w:r w:rsidRPr="005E463A">
        <w:t>государс</w:t>
      </w:r>
      <w:r w:rsidRPr="005E463A">
        <w:t>т</w:t>
      </w:r>
      <w:r w:rsidRPr="005E463A">
        <w:t xml:space="preserve">венного автономного учреждения Новосибирской области «Центр спортивной подготовки </w:t>
      </w:r>
      <w:r w:rsidR="00E7193C">
        <w:t>Новосибирской области</w:t>
      </w:r>
      <w:r w:rsidRPr="005E463A">
        <w:t>»;</w:t>
      </w:r>
    </w:p>
    <w:p w:rsidR="00C766E3" w:rsidRPr="005E463A" w:rsidRDefault="00C766E3" w:rsidP="00C766E3">
      <w:pPr>
        <w:ind w:firstLine="720"/>
      </w:pPr>
      <w:r w:rsidRPr="005E463A">
        <w:t>зона (ОД-1) – зданием общественного назначения, жилыми домами с пом</w:t>
      </w:r>
      <w:r w:rsidRPr="005E463A">
        <w:t>е</w:t>
      </w:r>
      <w:r w:rsidRPr="005E463A">
        <w:t xml:space="preserve">щениями общественного назначения, </w:t>
      </w:r>
      <w:r w:rsidR="00826711">
        <w:t>ГБУЗ НСО</w:t>
      </w:r>
      <w:r w:rsidR="00E7193C">
        <w:t xml:space="preserve"> </w:t>
      </w:r>
      <w:r w:rsidRPr="005E463A">
        <w:t>«Городская по</w:t>
      </w:r>
      <w:r w:rsidR="000A0B20">
        <w:t>ликлиника № 29»</w:t>
      </w:r>
      <w:r w:rsidRPr="005E463A">
        <w:t>;</w:t>
      </w:r>
    </w:p>
    <w:p w:rsidR="00C766E3" w:rsidRPr="005E463A" w:rsidRDefault="00C766E3" w:rsidP="00C766E3">
      <w:pPr>
        <w:ind w:firstLine="720"/>
      </w:pPr>
      <w:r w:rsidRPr="005E463A">
        <w:t xml:space="preserve">зона (ОД-2) – </w:t>
      </w:r>
      <w:r w:rsidR="00826711">
        <w:t>ГАПОУ НСО</w:t>
      </w:r>
      <w:r w:rsidRPr="00251435">
        <w:t xml:space="preserve"> «Новосибирский машиностроительный </w:t>
      </w:r>
      <w:r w:rsidR="00251435" w:rsidRPr="00251435">
        <w:t>ко</w:t>
      </w:r>
      <w:r w:rsidR="00251435" w:rsidRPr="00251435">
        <w:t>л</w:t>
      </w:r>
      <w:r w:rsidR="00251435" w:rsidRPr="00251435">
        <w:t>ледж</w:t>
      </w:r>
      <w:r w:rsidRPr="00251435">
        <w:t>»;</w:t>
      </w:r>
    </w:p>
    <w:p w:rsidR="00C766E3" w:rsidRPr="005E463A" w:rsidRDefault="00C766E3" w:rsidP="00C766E3">
      <w:pPr>
        <w:ind w:firstLine="720"/>
      </w:pPr>
      <w:r w:rsidRPr="005E463A">
        <w:t>зона (ОД-4) – участком для строительства торговых центров и коммерч</w:t>
      </w:r>
      <w:r w:rsidRPr="005E463A">
        <w:t>е</w:t>
      </w:r>
      <w:r w:rsidRPr="005E463A">
        <w:t>ской застройки;</w:t>
      </w:r>
    </w:p>
    <w:p w:rsidR="00C766E3" w:rsidRPr="005E463A" w:rsidRDefault="00C766E3" w:rsidP="00C766E3">
      <w:pPr>
        <w:ind w:firstLine="720"/>
      </w:pPr>
      <w:r w:rsidRPr="005E463A">
        <w:t>зона (ОД</w:t>
      </w:r>
      <w:r w:rsidRPr="005E463A">
        <w:noBreakHyphen/>
        <w:t xml:space="preserve">5) – средними общеобразовательными школами (существующими </w:t>
      </w:r>
      <w:r w:rsidR="009C4B35" w:rsidRPr="005E463A">
        <w:t xml:space="preserve">общеобразовательными </w:t>
      </w:r>
      <w:r w:rsidRPr="005E463A">
        <w:t>школами № 203, 207, 103 и проектируемыми), детскими садами (суще</w:t>
      </w:r>
      <w:r w:rsidR="00251435">
        <w:t>ствующими детскими садами № 74</w:t>
      </w:r>
      <w:r w:rsidRPr="005E463A">
        <w:t>, 3, 14, 510, 21, 36 (комбинир</w:t>
      </w:r>
      <w:r w:rsidRPr="005E463A">
        <w:t>о</w:t>
      </w:r>
      <w:r w:rsidRPr="005E463A">
        <w:t xml:space="preserve">ванного вида)); </w:t>
      </w:r>
    </w:p>
    <w:p w:rsidR="00C766E3" w:rsidRPr="005E463A" w:rsidRDefault="00C766E3" w:rsidP="00C766E3">
      <w:pPr>
        <w:ind w:firstLine="720"/>
      </w:pPr>
      <w:r w:rsidRPr="005E463A">
        <w:t>зона (Ж-1) –</w:t>
      </w:r>
      <w:r w:rsidR="00F86C8E">
        <w:t xml:space="preserve"> </w:t>
      </w:r>
      <w:r w:rsidRPr="005E463A">
        <w:t xml:space="preserve">застройкой </w:t>
      </w:r>
      <w:r w:rsidR="00251435" w:rsidRPr="00251435">
        <w:t>жилыми домами смешанной этажности</w:t>
      </w:r>
      <w:r w:rsidRPr="005E463A">
        <w:t>;</w:t>
      </w:r>
    </w:p>
    <w:p w:rsidR="00C766E3" w:rsidRPr="005E463A" w:rsidRDefault="00C766E3" w:rsidP="00C766E3">
      <w:pPr>
        <w:ind w:firstLine="720"/>
      </w:pPr>
      <w:r w:rsidRPr="005E463A">
        <w:t>зона (Ж-</w:t>
      </w:r>
      <w:r w:rsidR="00251435">
        <w:t>6</w:t>
      </w:r>
      <w:r w:rsidRPr="005E463A">
        <w:t>) – застройкой индивидуальными жилыми домами;</w:t>
      </w:r>
    </w:p>
    <w:p w:rsidR="00C766E3" w:rsidRPr="005E463A" w:rsidRDefault="00C766E3" w:rsidP="00C766E3">
      <w:pPr>
        <w:ind w:firstLine="720"/>
      </w:pPr>
      <w:r w:rsidRPr="005E463A">
        <w:t xml:space="preserve">зона (П-1) </w:t>
      </w:r>
      <w:r w:rsidR="000137AC" w:rsidRPr="005E463A">
        <w:t xml:space="preserve">– </w:t>
      </w:r>
      <w:r w:rsidRPr="005E463A">
        <w:t>производственными площадками ООО «</w:t>
      </w:r>
      <w:proofErr w:type="spellStart"/>
      <w:r w:rsidRPr="005E463A">
        <w:t>Сибавтобан</w:t>
      </w:r>
      <w:proofErr w:type="spellEnd"/>
      <w:r w:rsidRPr="005E463A">
        <w:t>»;</w:t>
      </w:r>
    </w:p>
    <w:p w:rsidR="00C766E3" w:rsidRPr="005E463A" w:rsidRDefault="00C766E3" w:rsidP="00C766E3">
      <w:pPr>
        <w:ind w:firstLine="720"/>
      </w:pPr>
      <w:r w:rsidRPr="005E463A">
        <w:t>зона (П-2) – складами, капитальными гаражами;</w:t>
      </w:r>
    </w:p>
    <w:p w:rsidR="00C766E3" w:rsidRPr="005E463A" w:rsidRDefault="00C766E3" w:rsidP="00C766E3">
      <w:pPr>
        <w:ind w:firstLine="720"/>
      </w:pPr>
      <w:r w:rsidRPr="005E463A">
        <w:t>зона (ИТ-1) – существующей железнодорожной веткой, обслуживающей производственные территории;</w:t>
      </w:r>
    </w:p>
    <w:p w:rsidR="00C766E3" w:rsidRPr="005E463A" w:rsidRDefault="00C766E3" w:rsidP="00C766E3">
      <w:pPr>
        <w:ind w:firstLine="720"/>
      </w:pPr>
      <w:r w:rsidRPr="005E463A">
        <w:t>зона (ИТ-4) – подстанциями, котельными;</w:t>
      </w:r>
    </w:p>
    <w:p w:rsidR="00C766E3" w:rsidRPr="005E463A" w:rsidRDefault="00C766E3" w:rsidP="00C766E3">
      <w:pPr>
        <w:ind w:firstLine="720"/>
      </w:pPr>
      <w:r w:rsidRPr="005E463A">
        <w:t>зона (СА-1) – участками для строительства автомобильных стоянок.</w:t>
      </w:r>
    </w:p>
    <w:p w:rsidR="00C766E3" w:rsidRDefault="00C766E3" w:rsidP="00C766E3">
      <w:pPr>
        <w:pStyle w:val="ad"/>
        <w:spacing w:before="0" w:after="0" w:line="0" w:lineRule="atLeast"/>
      </w:pPr>
      <w:r w:rsidRPr="005E463A">
        <w:t xml:space="preserve">Проектируемый баланс использования </w:t>
      </w:r>
      <w:r w:rsidR="00773BC0" w:rsidRPr="005E463A">
        <w:t>планируемой территории</w:t>
      </w:r>
      <w:r w:rsidRPr="005E463A">
        <w:t xml:space="preserve"> предста</w:t>
      </w:r>
      <w:r w:rsidRPr="005E463A">
        <w:t>в</w:t>
      </w:r>
      <w:r w:rsidRPr="005E463A">
        <w:t>лен в таблице 2.</w:t>
      </w:r>
    </w:p>
    <w:p w:rsidR="00826711" w:rsidRPr="00826711" w:rsidRDefault="00826711" w:rsidP="00826711">
      <w:pPr>
        <w:rPr>
          <w:sz w:val="20"/>
        </w:rPr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0A0B20" w:rsidRDefault="000A0B20" w:rsidP="008F7D1D">
      <w:pPr>
        <w:spacing w:line="0" w:lineRule="atLeast"/>
        <w:ind w:firstLine="0"/>
      </w:pPr>
    </w:p>
    <w:p w:rsidR="00C766E3" w:rsidRPr="005E463A" w:rsidRDefault="00C766E3" w:rsidP="00C766E3">
      <w:pPr>
        <w:spacing w:line="0" w:lineRule="atLeast"/>
        <w:jc w:val="right"/>
      </w:pPr>
      <w:r w:rsidRPr="005E463A">
        <w:lastRenderedPageBreak/>
        <w:t>Таблица 2</w:t>
      </w:r>
    </w:p>
    <w:p w:rsidR="000137AC" w:rsidRPr="00826711" w:rsidRDefault="000137AC" w:rsidP="00C766E3">
      <w:pPr>
        <w:spacing w:line="0" w:lineRule="atLeast"/>
        <w:jc w:val="right"/>
        <w:rPr>
          <w:sz w:val="24"/>
          <w:szCs w:val="24"/>
        </w:rPr>
      </w:pPr>
    </w:p>
    <w:p w:rsidR="00C766E3" w:rsidRDefault="00C766E3" w:rsidP="00C766E3">
      <w:pPr>
        <w:pStyle w:val="ad"/>
        <w:spacing w:before="0" w:after="0" w:line="0" w:lineRule="atLeast"/>
        <w:ind w:firstLine="0"/>
        <w:jc w:val="center"/>
      </w:pPr>
      <w:r w:rsidRPr="005E463A">
        <w:t xml:space="preserve">Проектируемый баланс использования </w:t>
      </w:r>
      <w:r w:rsidR="00773BC0" w:rsidRPr="005E463A">
        <w:t>планируемой территории</w:t>
      </w:r>
    </w:p>
    <w:p w:rsidR="00AE6BEC" w:rsidRPr="00AE6BEC" w:rsidRDefault="00AE6BEC" w:rsidP="00AE6BEC"/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C766E3" w:rsidRPr="005E463A" w:rsidTr="00C766E3">
        <w:trPr>
          <w:trHeight w:val="966"/>
          <w:tblHeader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№</w:t>
            </w:r>
          </w:p>
          <w:p w:rsidR="00C766E3" w:rsidRPr="005E463A" w:rsidRDefault="00C766E3" w:rsidP="00C766E3">
            <w:pPr>
              <w:ind w:firstLine="0"/>
              <w:jc w:val="center"/>
            </w:pPr>
            <w:proofErr w:type="spellStart"/>
            <w:proofErr w:type="gramStart"/>
            <w:r w:rsidRPr="005E463A">
              <w:t>п</w:t>
            </w:r>
            <w:proofErr w:type="spellEnd"/>
            <w:proofErr w:type="gramEnd"/>
            <w:r w:rsidRPr="005E463A">
              <w:t>/</w:t>
            </w:r>
            <w:proofErr w:type="spellStart"/>
            <w:r w:rsidRPr="005E463A">
              <w:t>п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826711" w:rsidRDefault="00C766E3" w:rsidP="000137AC">
            <w:pPr>
              <w:ind w:firstLine="0"/>
              <w:jc w:val="center"/>
            </w:pPr>
            <w:r w:rsidRPr="005E463A">
              <w:t xml:space="preserve">Наименование показателей </w:t>
            </w:r>
          </w:p>
          <w:p w:rsidR="00826711" w:rsidRDefault="00C766E3" w:rsidP="000137AC">
            <w:pPr>
              <w:ind w:firstLine="0"/>
              <w:jc w:val="center"/>
            </w:pPr>
            <w:r w:rsidRPr="005E463A">
              <w:t>использования</w:t>
            </w:r>
            <w:r w:rsidR="009C4B35">
              <w:t xml:space="preserve"> </w:t>
            </w:r>
            <w:proofErr w:type="gramStart"/>
            <w:r w:rsidR="009C4B35">
              <w:t>планируемой</w:t>
            </w:r>
            <w:proofErr w:type="gramEnd"/>
            <w:r w:rsidRPr="005E463A">
              <w:t xml:space="preserve"> </w:t>
            </w:r>
          </w:p>
          <w:p w:rsidR="00C766E3" w:rsidRPr="005E463A" w:rsidRDefault="00C766E3" w:rsidP="000137AC">
            <w:pPr>
              <w:ind w:firstLine="0"/>
              <w:jc w:val="center"/>
            </w:pPr>
            <w:r w:rsidRPr="005E463A">
              <w:t>территории</w:t>
            </w:r>
          </w:p>
        </w:tc>
        <w:tc>
          <w:tcPr>
            <w:tcW w:w="1559" w:type="dxa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Показатель</w:t>
            </w:r>
          </w:p>
        </w:tc>
        <w:tc>
          <w:tcPr>
            <w:tcW w:w="1134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  <w:rPr>
                <w:sz w:val="22"/>
                <w:szCs w:val="22"/>
              </w:rPr>
            </w:pPr>
            <w:r w:rsidRPr="005E463A">
              <w:t>Пр</w:t>
            </w:r>
            <w:r w:rsidRPr="005E463A">
              <w:t>о</w:t>
            </w:r>
            <w:r w:rsidRPr="005E463A">
              <w:t>цент от площ</w:t>
            </w:r>
            <w:r w:rsidRPr="005E463A">
              <w:t>а</w:t>
            </w:r>
            <w:r w:rsidRPr="005E463A">
              <w:t>ди те</w:t>
            </w:r>
            <w:r w:rsidRPr="005E463A">
              <w:t>р</w:t>
            </w:r>
            <w:r w:rsidRPr="005E463A">
              <w:t>рит</w:t>
            </w:r>
            <w:r w:rsidRPr="005E463A">
              <w:t>о</w:t>
            </w:r>
            <w:r w:rsidRPr="005E463A">
              <w:t>рии</w:t>
            </w:r>
          </w:p>
        </w:tc>
      </w:tr>
    </w:tbl>
    <w:p w:rsidR="00C766E3" w:rsidRPr="005E463A" w:rsidRDefault="00C766E3" w:rsidP="00C766E3">
      <w:pPr>
        <w:tabs>
          <w:tab w:val="left" w:pos="1643"/>
          <w:tab w:val="left" w:pos="6462"/>
          <w:tab w:val="left" w:pos="7882"/>
          <w:tab w:val="left" w:pos="9016"/>
        </w:tabs>
        <w:ind w:left="85" w:firstLine="0"/>
        <w:jc w:val="left"/>
        <w:rPr>
          <w:sz w:val="2"/>
          <w:szCs w:val="2"/>
        </w:rPr>
      </w:pP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C766E3" w:rsidRPr="00826711" w:rsidTr="00C766E3">
        <w:trPr>
          <w:tblHeader/>
        </w:trPr>
        <w:tc>
          <w:tcPr>
            <w:tcW w:w="851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766E3" w:rsidRPr="00826711" w:rsidRDefault="00C766E3" w:rsidP="000137AC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5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9C4B35" w:rsidP="00C766E3">
            <w:pPr>
              <w:ind w:firstLine="0"/>
            </w:pPr>
            <w:r>
              <w:rPr>
                <w:szCs w:val="28"/>
                <w:lang w:eastAsia="ar-SA"/>
              </w:rPr>
              <w:t>Территории</w:t>
            </w:r>
            <w:r w:rsidR="00035DDE" w:rsidRPr="004600ED">
              <w:rPr>
                <w:szCs w:val="28"/>
                <w:lang w:eastAsia="ar-SA"/>
              </w:rPr>
              <w:t xml:space="preserve"> рекреационного назн</w:t>
            </w:r>
            <w:r w:rsidR="00035DDE" w:rsidRPr="004600ED">
              <w:rPr>
                <w:szCs w:val="28"/>
                <w:lang w:eastAsia="ar-SA"/>
              </w:rPr>
              <w:t>а</w:t>
            </w:r>
            <w:r w:rsidR="00035DDE" w:rsidRPr="004600ED">
              <w:rPr>
                <w:szCs w:val="28"/>
                <w:lang w:eastAsia="ar-SA"/>
              </w:rPr>
              <w:t>чения,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D71293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23,</w:t>
            </w:r>
            <w:r w:rsidR="00D71293" w:rsidRPr="00312CA9">
              <w:t>50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4,78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  <w:rPr>
                <w:szCs w:val="28"/>
              </w:rPr>
            </w:pPr>
            <w:r w:rsidRPr="004600ED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4,73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0,96</w:t>
            </w:r>
          </w:p>
        </w:tc>
      </w:tr>
      <w:tr w:rsidR="006674B2" w:rsidRPr="005E463A" w:rsidTr="00C766E3">
        <w:trPr>
          <w:trHeight w:val="301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</w:pPr>
            <w:r w:rsidRPr="004600ED">
              <w:rPr>
                <w:szCs w:val="28"/>
              </w:rPr>
              <w:t>Парки, скверы, бульвары, иные те</w:t>
            </w:r>
            <w:r w:rsidRPr="004600ED">
              <w:rPr>
                <w:szCs w:val="28"/>
              </w:rPr>
              <w:t>р</w:t>
            </w:r>
            <w:r w:rsidRPr="004600ED">
              <w:rPr>
                <w:szCs w:val="28"/>
              </w:rPr>
              <w:t>ритории озеленения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13,29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A20614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2,</w:t>
            </w:r>
            <w:r w:rsidR="00BE558D" w:rsidRPr="00312CA9">
              <w:t>71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1.3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826711">
            <w:pPr>
              <w:ind w:firstLine="0"/>
            </w:pPr>
            <w:r w:rsidRPr="004600ED">
              <w:t>Зона объектов спортивного назнач</w:t>
            </w:r>
            <w:r w:rsidRPr="004600ED">
              <w:t>е</w:t>
            </w:r>
            <w:r w:rsidRPr="004600ED">
              <w:t>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5,48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1,12</w:t>
            </w:r>
          </w:p>
        </w:tc>
      </w:tr>
      <w:tr w:rsidR="006674B2" w:rsidRPr="005E463A" w:rsidTr="00C766E3">
        <w:trPr>
          <w:trHeight w:val="22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Общественно-деловые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127,97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26,</w:t>
            </w:r>
            <w:r w:rsidR="00BE558D" w:rsidRPr="00312CA9">
              <w:t>05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  <w:rPr>
                <w:szCs w:val="28"/>
              </w:rPr>
            </w:pPr>
            <w:r w:rsidRPr="004600ED">
              <w:rPr>
                <w:szCs w:val="28"/>
              </w:rPr>
              <w:t>Зона объектов делового, обществе</w:t>
            </w:r>
            <w:r w:rsidRPr="004600ED">
              <w:rPr>
                <w:szCs w:val="28"/>
              </w:rPr>
              <w:t>н</w:t>
            </w:r>
            <w:r w:rsidRPr="004600ED">
              <w:rPr>
                <w:szCs w:val="28"/>
              </w:rPr>
              <w:t>ного и коммерческого назначения, в том числе многоэтажных жилых д</w:t>
            </w:r>
            <w:r w:rsidRPr="004600ED">
              <w:rPr>
                <w:szCs w:val="28"/>
              </w:rPr>
              <w:t>о</w:t>
            </w:r>
            <w:r w:rsidRPr="004600ED">
              <w:rPr>
                <w:szCs w:val="28"/>
              </w:rPr>
              <w:t>мов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27,89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5,</w:t>
            </w:r>
            <w:r w:rsidR="00BE558D" w:rsidRPr="00312CA9">
              <w:t>68</w:t>
            </w:r>
          </w:p>
        </w:tc>
      </w:tr>
      <w:tr w:rsidR="006674B2" w:rsidRPr="005E463A" w:rsidTr="00C766E3">
        <w:trPr>
          <w:trHeight w:val="756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объектов среднего професси</w:t>
            </w:r>
            <w:r w:rsidRPr="004600ED">
              <w:t>о</w:t>
            </w:r>
            <w:r w:rsidRPr="004600ED">
              <w:t>нального и высшего образования, научно-исследовательских организ</w:t>
            </w:r>
            <w:r w:rsidRPr="004600ED">
              <w:t>а</w:t>
            </w:r>
            <w:r w:rsidRPr="004600ED">
              <w:t xml:space="preserve">ций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6,23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1,27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2.3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 xml:space="preserve">Зона объектов здравоохранения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4,64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0,94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AE73DA">
            <w:pPr>
              <w:ind w:firstLine="0"/>
            </w:pPr>
            <w:r w:rsidRPr="004600ED">
              <w:t>Зона специализированной общес</w:t>
            </w:r>
            <w:r w:rsidRPr="004600ED">
              <w:t>т</w:t>
            </w:r>
            <w:r w:rsidRPr="004600ED">
              <w:t>венной застройки</w:t>
            </w:r>
            <w:r w:rsidR="00AE73DA" w:rsidRPr="004600ED"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55,70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11,34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AE73DA" w:rsidP="000137AC">
            <w:pPr>
              <w:ind w:firstLine="0"/>
            </w:pPr>
            <w:r w:rsidRPr="004600ED">
              <w:t xml:space="preserve">Зона </w:t>
            </w:r>
            <w:r w:rsidR="006674B2" w:rsidRPr="004600ED">
              <w:t>специализированной малоэта</w:t>
            </w:r>
            <w:r w:rsidR="006674B2" w:rsidRPr="004600ED">
              <w:t>ж</w:t>
            </w:r>
            <w:r w:rsidR="006674B2" w:rsidRPr="004600ED">
              <w:t xml:space="preserve">ной общественной застройки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22,27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4,53</w:t>
            </w:r>
          </w:p>
        </w:tc>
      </w:tr>
      <w:tr w:rsidR="006674B2" w:rsidRPr="005E463A" w:rsidTr="00C766E3">
        <w:trPr>
          <w:trHeight w:val="87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AE73DA" w:rsidP="00DB75F3">
            <w:pPr>
              <w:ind w:firstLine="0"/>
            </w:pPr>
            <w:r w:rsidRPr="004600ED">
              <w:t xml:space="preserve">Зона </w:t>
            </w:r>
            <w:r w:rsidR="006674B2" w:rsidRPr="004600ED">
              <w:t>специализированной средне- и многоэтажной общественной з</w:t>
            </w:r>
            <w:r w:rsidR="006674B2" w:rsidRPr="004600ED">
              <w:t>а</w:t>
            </w:r>
            <w:r w:rsidR="006674B2" w:rsidRPr="004600ED">
              <w:t xml:space="preserve">стройки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33,43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6,81</w:t>
            </w:r>
          </w:p>
        </w:tc>
      </w:tr>
      <w:tr w:rsidR="006674B2" w:rsidRPr="005E463A" w:rsidTr="00C766E3">
        <w:trPr>
          <w:trHeight w:val="762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2.5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объектов дошкольного, начал</w:t>
            </w:r>
            <w:r w:rsidRPr="004600ED">
              <w:t>ь</w:t>
            </w:r>
            <w:r w:rsidRPr="004600ED">
              <w:t xml:space="preserve">ного общего, основного общего и среднего общего образования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33,51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A20614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6,</w:t>
            </w:r>
            <w:r w:rsidR="00BE558D" w:rsidRPr="00312CA9">
              <w:t>82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Жилые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140,48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28,</w:t>
            </w:r>
            <w:r w:rsidR="00BE558D" w:rsidRPr="00312CA9">
              <w:t>60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3.1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жилыми домами смешанной этажности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58,82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11,97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3.2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многоэтажными ж</w:t>
            </w:r>
            <w:r w:rsidRPr="005E463A">
              <w:t>и</w:t>
            </w:r>
            <w:r w:rsidRPr="005E463A">
              <w:t xml:space="preserve">лыми домами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53,46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10,88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lastRenderedPageBreak/>
              <w:t>3.3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жилыми домами п</w:t>
            </w:r>
            <w:r w:rsidRPr="005E463A">
              <w:t>о</w:t>
            </w:r>
            <w:r w:rsidRPr="005E463A">
              <w:t xml:space="preserve">вышенной этажности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6,08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1,24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3.4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 xml:space="preserve">Зона застройки индивидуальными жилыми домами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22,12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4,50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Производственные зоны, в том чи</w:t>
            </w:r>
            <w:r w:rsidRPr="005E463A">
              <w:t>с</w:t>
            </w:r>
            <w:r w:rsidRPr="005E463A">
              <w:t>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49,57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10,09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4.1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126F3A" w:rsidP="000137AC">
            <w:pPr>
              <w:ind w:firstLine="0"/>
            </w:pPr>
            <w:r w:rsidRPr="00126F3A">
              <w:t xml:space="preserve">Зона </w:t>
            </w:r>
            <w:r w:rsidR="003A1CB5">
              <w:t xml:space="preserve">объектов </w:t>
            </w:r>
            <w:r w:rsidRPr="00126F3A">
              <w:t>производственной деятельности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17,30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3,52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4.2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 xml:space="preserve">Зона коммунальных и складских объектов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32,27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6,</w:t>
            </w:r>
            <w:r w:rsidR="00BE558D" w:rsidRPr="00312CA9">
              <w:t>57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146,75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29,</w:t>
            </w:r>
            <w:r w:rsidR="00BE558D" w:rsidRPr="00312CA9">
              <w:t>88</w:t>
            </w:r>
          </w:p>
        </w:tc>
      </w:tr>
      <w:tr w:rsidR="006674B2" w:rsidRPr="005E463A" w:rsidTr="00C766E3">
        <w:trPr>
          <w:trHeight w:val="22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826711">
            <w:pPr>
              <w:ind w:firstLine="0"/>
            </w:pPr>
            <w:r w:rsidRPr="004600ED">
              <w:t>Зона</w:t>
            </w:r>
            <w:r w:rsidR="00AE73DA" w:rsidRPr="004600ED">
              <w:t xml:space="preserve"> объектов</w:t>
            </w:r>
            <w:r w:rsidRPr="004600ED">
              <w:t xml:space="preserve"> </w:t>
            </w:r>
            <w:proofErr w:type="spellStart"/>
            <w:r w:rsidR="003A1CB5">
              <w:t>улично-дорожной-сети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BE558D" w:rsidP="00A20614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141,92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BE558D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28,</w:t>
            </w:r>
            <w:r w:rsidR="00BE558D" w:rsidRPr="00312CA9">
              <w:t>89</w:t>
            </w:r>
          </w:p>
        </w:tc>
      </w:tr>
      <w:tr w:rsidR="006674B2" w:rsidRPr="005E463A" w:rsidTr="00826711">
        <w:trPr>
          <w:trHeight w:val="270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5.2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4600ED" w:rsidRDefault="006674B2" w:rsidP="00C766E3">
            <w:pPr>
              <w:ind w:firstLine="0"/>
            </w:pPr>
            <w:r w:rsidRPr="004600ED">
              <w:t>Зона объектов инженерной инфр</w:t>
            </w:r>
            <w:r w:rsidRPr="004600ED">
              <w:t>а</w:t>
            </w:r>
            <w:r w:rsidRPr="004600ED">
              <w:t>структуры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312CA9" w:rsidRDefault="00D71293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4,83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312CA9" w:rsidRDefault="00BE558D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0,98</w:t>
            </w:r>
          </w:p>
        </w:tc>
      </w:tr>
      <w:tr w:rsidR="006674B2" w:rsidRPr="005E463A" w:rsidTr="00826711">
        <w:trPr>
          <w:trHeight w:val="270"/>
        </w:trPr>
        <w:tc>
          <w:tcPr>
            <w:tcW w:w="851" w:type="dxa"/>
            <w:tcBorders>
              <w:top w:val="nil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6</w:t>
            </w:r>
          </w:p>
        </w:tc>
        <w:tc>
          <w:tcPr>
            <w:tcW w:w="4678" w:type="dxa"/>
            <w:tcBorders>
              <w:top w:val="nil"/>
            </w:tcBorders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Зоны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2,92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0,59</w:t>
            </w:r>
          </w:p>
        </w:tc>
      </w:tr>
      <w:tr w:rsidR="006674B2" w:rsidRPr="005E463A" w:rsidTr="00C766E3">
        <w:trPr>
          <w:trHeight w:val="27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6.1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стоянок для легковых автом</w:t>
            </w:r>
            <w:r w:rsidRPr="004600ED">
              <w:t>о</w:t>
            </w:r>
            <w:r w:rsidRPr="004600ED">
              <w:t>билей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D143C7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2,92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0,59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7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491,19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100,00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8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75003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-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9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9C4B35">
            <w:pPr>
              <w:ind w:firstLine="0"/>
            </w:pPr>
            <w:r w:rsidRPr="005E463A">
              <w:t xml:space="preserve">Плотность населения жилой части </w:t>
            </w:r>
            <w:r w:rsidR="00CF022B">
              <w:t xml:space="preserve">планируемой </w:t>
            </w:r>
            <w:r w:rsidR="009C4B35">
              <w:t>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чел./</w:t>
            </w:r>
            <w:proofErr w:type="gramStart"/>
            <w:r w:rsidRPr="005E463A"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153</w:t>
            </w:r>
          </w:p>
        </w:tc>
        <w:tc>
          <w:tcPr>
            <w:tcW w:w="1134" w:type="dxa"/>
            <w:shd w:val="clear" w:color="auto" w:fill="auto"/>
          </w:tcPr>
          <w:p w:rsidR="006674B2" w:rsidRPr="00312CA9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312CA9">
              <w:t>-</w:t>
            </w:r>
          </w:p>
        </w:tc>
      </w:tr>
    </w:tbl>
    <w:p w:rsidR="00C766E3" w:rsidRPr="005E463A" w:rsidRDefault="00C766E3" w:rsidP="003A1CB5">
      <w:pPr>
        <w:ind w:firstLine="0"/>
      </w:pPr>
    </w:p>
    <w:p w:rsidR="00C766E3" w:rsidRPr="005E463A" w:rsidRDefault="00C766E3" w:rsidP="00C766E3">
      <w:r w:rsidRPr="005E463A">
        <w:t xml:space="preserve">Площадь </w:t>
      </w:r>
      <w:r w:rsidR="009C4B35">
        <w:t xml:space="preserve">планируемой </w:t>
      </w:r>
      <w:r w:rsidRPr="005E463A">
        <w:t xml:space="preserve">территории под новую жилую застройку – 6,73 га. Общая площадь </w:t>
      </w:r>
      <w:r w:rsidR="009C4B35">
        <w:t>планируемой</w:t>
      </w:r>
      <w:r w:rsidR="009C4B35" w:rsidRPr="005E463A">
        <w:t xml:space="preserve"> </w:t>
      </w:r>
      <w:r w:rsidRPr="005E463A">
        <w:t>территории под новую общественно-деловую з</w:t>
      </w:r>
      <w:r w:rsidRPr="005E463A">
        <w:t>а</w:t>
      </w:r>
      <w:r w:rsidRPr="005E463A">
        <w:t>стройку – 12,93 га.</w:t>
      </w:r>
    </w:p>
    <w:p w:rsidR="00C766E3" w:rsidRPr="005E463A" w:rsidRDefault="00C766E3" w:rsidP="00C766E3">
      <w:pPr>
        <w:ind w:firstLine="0"/>
        <w:jc w:val="center"/>
        <w:rPr>
          <w:b/>
        </w:rPr>
      </w:pPr>
    </w:p>
    <w:p w:rsidR="00C766E3" w:rsidRPr="005E463A" w:rsidRDefault="00C766E3" w:rsidP="00C766E3">
      <w:pPr>
        <w:ind w:firstLine="0"/>
        <w:jc w:val="center"/>
        <w:rPr>
          <w:b/>
        </w:rPr>
      </w:pPr>
      <w:r w:rsidRPr="005E463A">
        <w:rPr>
          <w:b/>
        </w:rPr>
        <w:t>3. Улично-дорожная сеть и транспорт</w:t>
      </w:r>
    </w:p>
    <w:p w:rsidR="00C766E3" w:rsidRPr="005E463A" w:rsidRDefault="00C766E3" w:rsidP="00C766E3"/>
    <w:p w:rsidR="00C766E3" w:rsidRPr="005E463A" w:rsidRDefault="00C766E3" w:rsidP="00C766E3">
      <w:r w:rsidRPr="005E463A">
        <w:t xml:space="preserve">Основу планировочной организации </w:t>
      </w:r>
      <w:r w:rsidR="00773BC0" w:rsidRPr="005E463A">
        <w:t>планируемой территории</w:t>
      </w:r>
      <w:r w:rsidRPr="005E463A">
        <w:t xml:space="preserve"> составляет транспортный каркас, формируемый магистральной УДС городского и районного значения в соответствии с Генеральным планом города Новосибирска.</w:t>
      </w:r>
    </w:p>
    <w:p w:rsidR="00C766E3" w:rsidRPr="005E463A" w:rsidRDefault="00C766E3" w:rsidP="00C766E3">
      <w:r w:rsidRPr="005E463A">
        <w:t>Основными элементами транспортного каркаса являются:</w:t>
      </w:r>
    </w:p>
    <w:p w:rsidR="00C766E3" w:rsidRPr="005E463A" w:rsidRDefault="00A644E4" w:rsidP="00C766E3">
      <w:r>
        <w:t>«</w:t>
      </w:r>
      <w:proofErr w:type="spellStart"/>
      <w:r w:rsidR="00C766E3" w:rsidRPr="005E463A">
        <w:t>Ельцовская</w:t>
      </w:r>
      <w:proofErr w:type="spellEnd"/>
      <w:r>
        <w:t>»</w:t>
      </w:r>
      <w:r w:rsidR="00C766E3" w:rsidRPr="005E463A">
        <w:t xml:space="preserve"> магистраль – магистральная дорога скоростного движения;</w:t>
      </w:r>
    </w:p>
    <w:p w:rsidR="00C766E3" w:rsidRPr="005E463A" w:rsidRDefault="00A644E4" w:rsidP="00C766E3">
      <w:r>
        <w:t>«</w:t>
      </w:r>
      <w:r w:rsidR="00C766E3" w:rsidRPr="005E463A">
        <w:t>Космическая</w:t>
      </w:r>
      <w:r>
        <w:t>»</w:t>
      </w:r>
      <w:r w:rsidR="00C766E3" w:rsidRPr="005E463A">
        <w:t xml:space="preserve"> магистраль </w:t>
      </w:r>
      <w:r w:rsidR="000137AC" w:rsidRPr="005E463A">
        <w:t xml:space="preserve">– </w:t>
      </w:r>
      <w:r w:rsidR="00C766E3" w:rsidRPr="005E463A">
        <w:t>магистральная улица общегородского знач</w:t>
      </w:r>
      <w:r w:rsidR="00C766E3" w:rsidRPr="005E463A">
        <w:t>е</w:t>
      </w:r>
      <w:r w:rsidR="00C766E3" w:rsidRPr="005E463A">
        <w:t>ния непрерывного движения;</w:t>
      </w:r>
    </w:p>
    <w:p w:rsidR="00C766E3" w:rsidRPr="005E463A" w:rsidRDefault="00C766E3" w:rsidP="00C766E3">
      <w:r w:rsidRPr="005E463A">
        <w:t>п</w:t>
      </w:r>
      <w:r w:rsidR="009C4B35">
        <w:t xml:space="preserve">ерспективный </w:t>
      </w:r>
      <w:r w:rsidRPr="005E463A">
        <w:t>Красный проспект –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t>п</w:t>
      </w:r>
      <w:r w:rsidR="00A644E4">
        <w:t>лан</w:t>
      </w:r>
      <w:r w:rsidRPr="005E463A">
        <w:t xml:space="preserve">ируемая на основе улиц </w:t>
      </w:r>
      <w:r w:rsidRPr="00A00817">
        <w:t>Ф</w:t>
      </w:r>
      <w:r w:rsidR="00A00817" w:rsidRPr="00A00817">
        <w:t>а</w:t>
      </w:r>
      <w:r w:rsidRPr="00A00817">
        <w:t>деева</w:t>
      </w:r>
      <w:r w:rsidRPr="005E463A">
        <w:t xml:space="preserve"> и Гребенщикова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t>реконструируемая ул</w:t>
      </w:r>
      <w:r w:rsidR="006A7B80">
        <w:t>.</w:t>
      </w:r>
      <w:r w:rsidRPr="005E463A">
        <w:t xml:space="preserve"> Тюленина –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lastRenderedPageBreak/>
        <w:t xml:space="preserve">система транспортно-пешеходных и </w:t>
      </w:r>
      <w:proofErr w:type="spellStart"/>
      <w:r w:rsidRPr="005E463A">
        <w:t>пешеходно-транспортных</w:t>
      </w:r>
      <w:proofErr w:type="spellEnd"/>
      <w:r w:rsidRPr="005E463A">
        <w:t xml:space="preserve"> районных магистралей, жилых улиц и проездов.</w:t>
      </w:r>
    </w:p>
    <w:p w:rsidR="00C766E3" w:rsidRPr="005E463A" w:rsidRDefault="00C766E3" w:rsidP="00C766E3">
      <w:r w:rsidRPr="005E463A">
        <w:t>Проектом планировки предусмотрено формирование на территории двух транспортно-пересадочных узлов: на пересечении магистральной улицы общег</w:t>
      </w:r>
      <w:r w:rsidRPr="005E463A">
        <w:t>о</w:t>
      </w:r>
      <w:r w:rsidRPr="005E463A">
        <w:t xml:space="preserve">родского значения регулируемого движения </w:t>
      </w:r>
      <w:r w:rsidR="00A15130">
        <w:t xml:space="preserve">– </w:t>
      </w:r>
      <w:r w:rsidR="00A15130" w:rsidRPr="005E463A">
        <w:t>п</w:t>
      </w:r>
      <w:r w:rsidR="00A15130">
        <w:t>ерспективного</w:t>
      </w:r>
      <w:r w:rsidR="00A15130" w:rsidRPr="005E463A">
        <w:t xml:space="preserve"> </w:t>
      </w:r>
      <w:r w:rsidRPr="005E463A">
        <w:t>Красн</w:t>
      </w:r>
      <w:r w:rsidR="00A15130">
        <w:t>ого</w:t>
      </w:r>
      <w:r w:rsidRPr="005E463A">
        <w:t xml:space="preserve"> проспе</w:t>
      </w:r>
      <w:r w:rsidRPr="005E463A">
        <w:t>к</w:t>
      </w:r>
      <w:r w:rsidRPr="005E463A">
        <w:t>т</w:t>
      </w:r>
      <w:r w:rsidR="00A15130">
        <w:t>а</w:t>
      </w:r>
      <w:r w:rsidRPr="005E463A">
        <w:t xml:space="preserve"> с «Космической</w:t>
      </w:r>
      <w:r w:rsidR="00A644E4" w:rsidRPr="005E463A">
        <w:t>»</w:t>
      </w:r>
      <w:r w:rsidRPr="005E463A">
        <w:t xml:space="preserve"> магистралью и на магистральной улице общегородского зн</w:t>
      </w:r>
      <w:r w:rsidRPr="005E463A">
        <w:t>а</w:t>
      </w:r>
      <w:r w:rsidRPr="005E463A">
        <w:t xml:space="preserve">чения регулируемого движения </w:t>
      </w:r>
      <w:r w:rsidR="00A15130">
        <w:t xml:space="preserve">– </w:t>
      </w:r>
      <w:r w:rsidR="00A15130" w:rsidRPr="005E463A">
        <w:t>п</w:t>
      </w:r>
      <w:r w:rsidR="00A15130">
        <w:t xml:space="preserve">ерспективном </w:t>
      </w:r>
      <w:r w:rsidRPr="005E463A">
        <w:t>Красн</w:t>
      </w:r>
      <w:r w:rsidR="00A15130">
        <w:t>ом</w:t>
      </w:r>
      <w:r w:rsidRPr="005E463A">
        <w:t xml:space="preserve"> проспект</w:t>
      </w:r>
      <w:r w:rsidR="00A15130">
        <w:t>е</w:t>
      </w:r>
      <w:r w:rsidRPr="005E463A">
        <w:t xml:space="preserve"> между пр</w:t>
      </w:r>
      <w:r w:rsidRPr="005E463A">
        <w:t>и</w:t>
      </w:r>
      <w:r w:rsidRPr="005E463A">
        <w:t xml:space="preserve">мыканиями улиц </w:t>
      </w:r>
      <w:proofErr w:type="spellStart"/>
      <w:r w:rsidRPr="005E463A">
        <w:t>Краузе</w:t>
      </w:r>
      <w:proofErr w:type="spellEnd"/>
      <w:r w:rsidRPr="005E463A">
        <w:t xml:space="preserve"> и Тюленина.</w:t>
      </w:r>
    </w:p>
    <w:p w:rsidR="00C766E3" w:rsidRPr="005E463A" w:rsidRDefault="00C766E3" w:rsidP="00C766E3">
      <w:r w:rsidRPr="005E463A">
        <w:t xml:space="preserve">В </w:t>
      </w:r>
      <w:proofErr w:type="gramStart"/>
      <w:r w:rsidRPr="005E463A">
        <w:t>проекте</w:t>
      </w:r>
      <w:proofErr w:type="gramEnd"/>
      <w:r w:rsidRPr="005E463A">
        <w:t xml:space="preserve"> </w:t>
      </w:r>
      <w:r w:rsidR="005E463A">
        <w:t xml:space="preserve">планировки </w:t>
      </w:r>
      <w:r w:rsidRPr="005E463A">
        <w:t xml:space="preserve">предлагается строительство внеуличных пешеходных переходов через магистральные улицы и дороги, а также пешеходные мосты через пониженные участки территории. </w:t>
      </w:r>
    </w:p>
    <w:p w:rsidR="00AE6BEC" w:rsidRDefault="00AE6BEC" w:rsidP="006A7B80">
      <w:pPr>
        <w:spacing w:line="240" w:lineRule="atLeast"/>
        <w:ind w:firstLine="0"/>
        <w:jc w:val="center"/>
        <w:rPr>
          <w:b/>
        </w:rPr>
      </w:pPr>
    </w:p>
    <w:p w:rsidR="00C766E3" w:rsidRPr="005C6F1E" w:rsidRDefault="00C766E3" w:rsidP="006A7B80">
      <w:pPr>
        <w:spacing w:line="240" w:lineRule="atLeast"/>
        <w:ind w:firstLine="0"/>
        <w:jc w:val="center"/>
      </w:pPr>
      <w:r w:rsidRPr="005C6F1E">
        <w:rPr>
          <w:b/>
        </w:rPr>
        <w:t>4. Инженерное обеспечение</w:t>
      </w:r>
      <w:r w:rsidR="009C4B35">
        <w:rPr>
          <w:b/>
        </w:rPr>
        <w:t xml:space="preserve"> планируемой </w:t>
      </w:r>
      <w:r w:rsidRPr="005C6F1E">
        <w:rPr>
          <w:b/>
        </w:rPr>
        <w:t>территории</w:t>
      </w:r>
    </w:p>
    <w:p w:rsidR="00C766E3" w:rsidRDefault="00C766E3" w:rsidP="006A7B80">
      <w:pPr>
        <w:spacing w:line="240" w:lineRule="atLeast"/>
        <w:ind w:firstLine="0"/>
      </w:pPr>
      <w:bookmarkStart w:id="0" w:name="sub_3062"/>
    </w:p>
    <w:p w:rsidR="00C766E3" w:rsidRDefault="00C766E3" w:rsidP="006A7B80">
      <w:pPr>
        <w:spacing w:line="240" w:lineRule="atLeast"/>
        <w:ind w:firstLine="0"/>
        <w:jc w:val="center"/>
        <w:rPr>
          <w:b/>
        </w:rPr>
      </w:pPr>
      <w:r w:rsidRPr="005C6F1E">
        <w:rPr>
          <w:b/>
        </w:rPr>
        <w:t>4.1. Существующее положение</w:t>
      </w:r>
    </w:p>
    <w:p w:rsidR="00C766E3" w:rsidRPr="005C6F1E" w:rsidRDefault="00C766E3" w:rsidP="006A7B80">
      <w:pPr>
        <w:spacing w:line="240" w:lineRule="atLeast"/>
        <w:ind w:firstLine="0"/>
        <w:jc w:val="center"/>
        <w:rPr>
          <w:b/>
        </w:rPr>
      </w:pPr>
    </w:p>
    <w:p w:rsidR="00C766E3" w:rsidRPr="00B60EA0" w:rsidRDefault="00C766E3" w:rsidP="00C766E3">
      <w:r w:rsidRPr="00B60EA0">
        <w:t xml:space="preserve">Современная система водоснабжения </w:t>
      </w:r>
      <w:r w:rsidR="009C4B35">
        <w:t xml:space="preserve">планируемой </w:t>
      </w:r>
      <w:r w:rsidRPr="00B60EA0">
        <w:t>территории – централ</w:t>
      </w:r>
      <w:r w:rsidRPr="00B60EA0">
        <w:t>и</w:t>
      </w:r>
      <w:r w:rsidRPr="00B60EA0">
        <w:t>зованная, основные магистрали закольцованы и имеют тупиковые отводы до п</w:t>
      </w:r>
      <w:r w:rsidRPr="00B60EA0">
        <w:t>о</w:t>
      </w:r>
      <w:r w:rsidRPr="00B60EA0">
        <w:t>требителей.</w:t>
      </w:r>
    </w:p>
    <w:p w:rsidR="00C766E3" w:rsidRPr="00B60EA0" w:rsidRDefault="00C766E3" w:rsidP="00C766E3">
      <w:r w:rsidRPr="00B60EA0">
        <w:t xml:space="preserve">Основным источником теплоснабжения </w:t>
      </w:r>
      <w:r w:rsidR="00773BC0">
        <w:t>планируемой территории</w:t>
      </w:r>
      <w:r w:rsidRPr="00B60EA0">
        <w:t xml:space="preserve"> является ТЭЦ-4, часть производственных и коммунально-складских зон отапливается от собственных котельных. Жилая часть </w:t>
      </w:r>
      <w:r w:rsidR="00314389">
        <w:t>планируемой территории</w:t>
      </w:r>
      <w:r w:rsidRPr="00B60EA0">
        <w:t xml:space="preserve"> подключена к т</w:t>
      </w:r>
      <w:r w:rsidRPr="00B60EA0">
        <w:t>е</w:t>
      </w:r>
      <w:r w:rsidRPr="00B60EA0">
        <w:t>плотрассе 2 Д 350 мм, 2 Д 200 мм, проходящей по ул. </w:t>
      </w:r>
      <w:proofErr w:type="spellStart"/>
      <w:r w:rsidRPr="00B60EA0">
        <w:t>Краузе</w:t>
      </w:r>
      <w:proofErr w:type="spellEnd"/>
      <w:r w:rsidRPr="00B60EA0">
        <w:t>.</w:t>
      </w:r>
    </w:p>
    <w:p w:rsidR="00C766E3" w:rsidRPr="00B60EA0" w:rsidRDefault="00C766E3" w:rsidP="00C766E3">
      <w:r w:rsidRPr="00B60EA0">
        <w:t xml:space="preserve">Система электроснабжения </w:t>
      </w:r>
      <w:r w:rsidR="00CF022B">
        <w:t xml:space="preserve">планируемой </w:t>
      </w:r>
      <w:r w:rsidRPr="00B60EA0">
        <w:t>территории</w:t>
      </w:r>
      <w:r w:rsidR="00943583">
        <w:t xml:space="preserve"> </w:t>
      </w:r>
      <w:r w:rsidRPr="00B60EA0">
        <w:t>– централизованная. Все транзитные воздушные линии (далее – </w:t>
      </w:r>
      <w:proofErr w:type="gramStart"/>
      <w:r w:rsidRPr="00B60EA0">
        <w:t>ВЛ</w:t>
      </w:r>
      <w:proofErr w:type="gramEnd"/>
      <w:r w:rsidRPr="00B60EA0">
        <w:t>) 4 ВЛ 110 кВ и 2 ВЛ 220 кВ прох</w:t>
      </w:r>
      <w:r w:rsidRPr="00B60EA0">
        <w:t>о</w:t>
      </w:r>
      <w:r w:rsidRPr="00B60EA0">
        <w:t>дят по оврагу реки 2-я Ельцовка.</w:t>
      </w:r>
    </w:p>
    <w:p w:rsidR="00C766E3" w:rsidRPr="00B60EA0" w:rsidRDefault="00C766E3" w:rsidP="00C766E3">
      <w:r w:rsidRPr="00B60EA0">
        <w:t xml:space="preserve">На </w:t>
      </w:r>
      <w:r w:rsidR="00314389">
        <w:t xml:space="preserve">планируемой </w:t>
      </w:r>
      <w:r w:rsidRPr="00B60EA0">
        <w:t>территории проходит газопровод низкого давления Д 500</w:t>
      </w:r>
      <w:r w:rsidR="006A7B80">
        <w:t> </w:t>
      </w:r>
      <w:r w:rsidRPr="00B60EA0">
        <w:t>мм, к</w:t>
      </w:r>
      <w:r>
        <w:t xml:space="preserve"> </w:t>
      </w:r>
      <w:r w:rsidRPr="00B60EA0">
        <w:t xml:space="preserve">которому подключены промышленные объекты. </w:t>
      </w:r>
    </w:p>
    <w:p w:rsidR="00C766E3" w:rsidRDefault="00C766E3" w:rsidP="00C766E3">
      <w:r w:rsidRPr="00B60EA0">
        <w:t>Часть этого газопровода, обслуживающего жилую зону, проложена по ул. </w:t>
      </w:r>
      <w:proofErr w:type="spellStart"/>
      <w:r w:rsidRPr="00B60EA0">
        <w:t>Земнухова</w:t>
      </w:r>
      <w:proofErr w:type="spellEnd"/>
      <w:r w:rsidRPr="00B60EA0">
        <w:t xml:space="preserve"> и ул. </w:t>
      </w:r>
      <w:proofErr w:type="spellStart"/>
      <w:r w:rsidRPr="00B60EA0">
        <w:t>Краузе</w:t>
      </w:r>
      <w:proofErr w:type="spellEnd"/>
      <w:r>
        <w:t>.</w:t>
      </w:r>
    </w:p>
    <w:p w:rsidR="00C766E3" w:rsidRDefault="00C766E3" w:rsidP="00C766E3"/>
    <w:p w:rsidR="00C766E3" w:rsidRDefault="00C766E3" w:rsidP="00C766E3">
      <w:pPr>
        <w:ind w:firstLine="0"/>
        <w:jc w:val="center"/>
        <w:rPr>
          <w:b/>
        </w:rPr>
      </w:pPr>
      <w:r w:rsidRPr="00B34DE0">
        <w:rPr>
          <w:b/>
        </w:rPr>
        <w:t>4.2. Проектируемая система водоснабжения</w:t>
      </w:r>
    </w:p>
    <w:p w:rsidR="00C766E3" w:rsidRPr="00B34DE0" w:rsidRDefault="00C766E3" w:rsidP="00C766E3">
      <w:pPr>
        <w:ind w:firstLine="0"/>
        <w:jc w:val="center"/>
        <w:rPr>
          <w:b/>
        </w:rPr>
      </w:pPr>
    </w:p>
    <w:p w:rsidR="00C766E3" w:rsidRPr="00515D9E" w:rsidRDefault="00C766E3" w:rsidP="00C766E3">
      <w:r w:rsidRPr="00515D9E">
        <w:t>Настоящий раздел выполнен на основании архитектурно-</w:t>
      </w:r>
      <w:proofErr w:type="gramStart"/>
      <w:r w:rsidRPr="00515D9E">
        <w:t>планировочного решения</w:t>
      </w:r>
      <w:proofErr w:type="gramEnd"/>
      <w:r w:rsidRPr="00515D9E">
        <w:t xml:space="preserve"> в соответствии с действующими нормативами:</w:t>
      </w:r>
    </w:p>
    <w:p w:rsidR="00126F3A" w:rsidRDefault="00126F3A" w:rsidP="00C766E3">
      <w:r>
        <w:t>СП 31.13330.2012 «Свод правил. Водоснабжение. Наружные сети и соор</w:t>
      </w:r>
      <w:r>
        <w:t>у</w:t>
      </w:r>
      <w:r>
        <w:t>жения</w:t>
      </w:r>
      <w:r w:rsidR="003A1CB5">
        <w:t xml:space="preserve">. </w:t>
      </w:r>
      <w:proofErr w:type="gramStart"/>
      <w:r w:rsidR="003A1CB5">
        <w:t>Актуализированная редакция</w:t>
      </w:r>
      <w:r w:rsidR="00314389">
        <w:t xml:space="preserve"> </w:t>
      </w:r>
      <w:proofErr w:type="spellStart"/>
      <w:r w:rsidR="00314389">
        <w:t>СН</w:t>
      </w:r>
      <w:r>
        <w:t>иП</w:t>
      </w:r>
      <w:proofErr w:type="spellEnd"/>
      <w:r>
        <w:t xml:space="preserve"> 2.04.02-84*. С изменениями</w:t>
      </w:r>
      <w:r w:rsidR="0003491D">
        <w:t xml:space="preserve"> </w:t>
      </w:r>
      <w:r>
        <w:t>№</w:t>
      </w:r>
      <w:r w:rsidR="0003491D">
        <w:t xml:space="preserve"> </w:t>
      </w:r>
      <w:r>
        <w:t>1</w:t>
      </w:r>
      <w:r w:rsidR="006829C2">
        <w:t>, №</w:t>
      </w:r>
      <w:r w:rsidR="0003491D">
        <w:t> </w:t>
      </w:r>
      <w:r w:rsidR="006829C2">
        <w:t>2</w:t>
      </w:r>
      <w:r>
        <w:t>»</w:t>
      </w:r>
      <w:r w:rsidR="006829C2">
        <w:t xml:space="preserve"> (далее –</w:t>
      </w:r>
      <w:r w:rsidR="0003491D">
        <w:t xml:space="preserve"> </w:t>
      </w:r>
      <w:r w:rsidR="006829C2">
        <w:t>СП 31.13330.2012.</w:t>
      </w:r>
      <w:proofErr w:type="gramEnd"/>
      <w:r w:rsidR="006829C2">
        <w:t xml:space="preserve"> «Водоснабжение. </w:t>
      </w:r>
      <w:proofErr w:type="gramStart"/>
      <w:r w:rsidR="006829C2">
        <w:t>Наружные сети и сооруж</w:t>
      </w:r>
      <w:r w:rsidR="006829C2">
        <w:t>е</w:t>
      </w:r>
      <w:r w:rsidR="006829C2">
        <w:t>ния»)</w:t>
      </w:r>
      <w:r w:rsidR="0003491D">
        <w:t>;</w:t>
      </w:r>
      <w:proofErr w:type="gramEnd"/>
    </w:p>
    <w:p w:rsidR="00C766E3" w:rsidRPr="00515D9E" w:rsidRDefault="00126F3A" w:rsidP="00C766E3">
      <w:r>
        <w:t xml:space="preserve">СП </w:t>
      </w:r>
      <w:r w:rsidR="00C766E3" w:rsidRPr="00515D9E">
        <w:t>30.13330.2012 «</w:t>
      </w:r>
      <w:r>
        <w:t xml:space="preserve">Свод правил. </w:t>
      </w:r>
      <w:r w:rsidR="00C766E3" w:rsidRPr="00515D9E">
        <w:t>Внутренний водопровод и канализация зданий.</w:t>
      </w:r>
      <w:r>
        <w:t xml:space="preserve"> Актуализированная редакция</w:t>
      </w:r>
      <w:r w:rsidR="00314389">
        <w:t xml:space="preserve"> </w:t>
      </w:r>
      <w:proofErr w:type="spellStart"/>
      <w:r w:rsidR="00314389">
        <w:t>СН</w:t>
      </w:r>
      <w:r w:rsidR="006360AB">
        <w:t>иП</w:t>
      </w:r>
      <w:proofErr w:type="spellEnd"/>
      <w:r w:rsidR="006360AB">
        <w:t xml:space="preserve"> 2.04.01-85*» (далее – СП «</w:t>
      </w:r>
      <w:r w:rsidR="006360AB" w:rsidRPr="00515D9E">
        <w:t>Внутре</w:t>
      </w:r>
      <w:r w:rsidR="006360AB" w:rsidRPr="00515D9E">
        <w:t>н</w:t>
      </w:r>
      <w:r w:rsidR="006360AB" w:rsidRPr="00515D9E">
        <w:t>ний водопровод и канализация зданий</w:t>
      </w:r>
      <w:r w:rsidR="006360AB">
        <w:t>»</w:t>
      </w:r>
      <w:r w:rsidR="002728A7">
        <w:t>)</w:t>
      </w:r>
      <w:r w:rsidR="0003491D">
        <w:t>.</w:t>
      </w:r>
    </w:p>
    <w:p w:rsidR="00C766E3" w:rsidRPr="00515D9E" w:rsidRDefault="00C766E3" w:rsidP="00C766E3">
      <w:r w:rsidRPr="00515D9E">
        <w:t xml:space="preserve">На </w:t>
      </w:r>
      <w:r w:rsidR="00773BC0">
        <w:t>планируемой территории</w:t>
      </w:r>
      <w:r w:rsidR="003A1CB5">
        <w:t xml:space="preserve"> размещаются здания: жилые</w:t>
      </w:r>
      <w:r w:rsidR="00A15130">
        <w:t>,</w:t>
      </w:r>
      <w:r w:rsidR="003A1CB5">
        <w:t xml:space="preserve"> общественно-деловые</w:t>
      </w:r>
      <w:r w:rsidR="00A15130">
        <w:t>,</w:t>
      </w:r>
      <w:r w:rsidR="003A1CB5">
        <w:t xml:space="preserve"> здания</w:t>
      </w:r>
      <w:r w:rsidRPr="00515D9E">
        <w:t xml:space="preserve"> коммунального назначения.</w:t>
      </w:r>
    </w:p>
    <w:p w:rsidR="00C766E3" w:rsidRPr="00515D9E" w:rsidRDefault="00C766E3" w:rsidP="00C766E3">
      <w:r w:rsidRPr="00515D9E">
        <w:t>Направления использования воды:</w:t>
      </w:r>
    </w:p>
    <w:p w:rsidR="00C766E3" w:rsidRPr="00515D9E" w:rsidRDefault="00C766E3" w:rsidP="00C766E3">
      <w:r w:rsidRPr="00515D9E">
        <w:t>хозяйственно-питьевые нужды</w:t>
      </w:r>
      <w:r w:rsidR="002728A7">
        <w:t>;</w:t>
      </w:r>
      <w:r w:rsidRPr="00515D9E">
        <w:t xml:space="preserve"> </w:t>
      </w:r>
    </w:p>
    <w:p w:rsidR="00C766E3" w:rsidRPr="00515D9E" w:rsidRDefault="00C766E3" w:rsidP="00C766E3">
      <w:r w:rsidRPr="00515D9E">
        <w:lastRenderedPageBreak/>
        <w:t>полив территории;</w:t>
      </w:r>
    </w:p>
    <w:p w:rsidR="00C766E3" w:rsidRPr="00515D9E" w:rsidRDefault="00C766E3" w:rsidP="00C766E3">
      <w:r w:rsidRPr="00515D9E">
        <w:t>внутреннее пожаротушение;</w:t>
      </w:r>
    </w:p>
    <w:p w:rsidR="00C766E3" w:rsidRPr="00515D9E" w:rsidRDefault="00C766E3" w:rsidP="00C766E3">
      <w:r w:rsidRPr="00515D9E">
        <w:t>наружное пожаротушение;</w:t>
      </w:r>
    </w:p>
    <w:p w:rsidR="00C766E3" w:rsidRDefault="00C766E3" w:rsidP="00C766E3">
      <w:r w:rsidRPr="00515D9E">
        <w:t>автоматические установки пожаротушения.</w:t>
      </w:r>
    </w:p>
    <w:p w:rsidR="00C766E3" w:rsidRPr="00515D9E" w:rsidRDefault="00C766E3" w:rsidP="00C766E3">
      <w:r w:rsidRPr="00515D9E">
        <w:t>Все приведенные расчеты подлежат уточнению на последующих стадиях проектирования.</w:t>
      </w:r>
    </w:p>
    <w:p w:rsidR="00C766E3" w:rsidRPr="00515D9E" w:rsidRDefault="00C766E3" w:rsidP="00C766E3">
      <w:r w:rsidRPr="00515D9E">
        <w:t>На территории планируемой застройки предусматривается дальнейшее ра</w:t>
      </w:r>
      <w:r w:rsidRPr="00515D9E">
        <w:t>з</w:t>
      </w:r>
      <w:r w:rsidRPr="00515D9E">
        <w:t>витие централизованной системы водоснабжения.</w:t>
      </w:r>
    </w:p>
    <w:p w:rsidR="00C766E3" w:rsidRPr="00515D9E" w:rsidRDefault="00C766E3" w:rsidP="00C766E3">
      <w:r w:rsidRPr="00515D9E">
        <w:t xml:space="preserve">Водоснабжение </w:t>
      </w:r>
      <w:r w:rsidR="00314389">
        <w:t>планируемой территории</w:t>
      </w:r>
      <w:r w:rsidRPr="00515D9E">
        <w:t xml:space="preserve"> предусматривается от единой сети для хозяйственно-питьевых и противопожарных нужд. </w:t>
      </w:r>
    </w:p>
    <w:p w:rsidR="00C766E3" w:rsidRPr="00515D9E" w:rsidRDefault="00C766E3" w:rsidP="00C766E3">
      <w:r w:rsidRPr="00515D9E">
        <w:t xml:space="preserve">Для обеспечения комфортной среды проживания населения на </w:t>
      </w:r>
      <w:r w:rsidR="00773BC0">
        <w:t>планируемой территории</w:t>
      </w:r>
      <w:r w:rsidRPr="00515D9E">
        <w:t xml:space="preserve"> проектом планировки предусматривается централизованная система водоснабжения </w:t>
      </w:r>
      <w:r w:rsidR="007E577B">
        <w:t>–</w:t>
      </w:r>
      <w:r w:rsidRPr="00515D9E">
        <w:t xml:space="preserve"> комплекс инженерных сооружений и сетей: </w:t>
      </w:r>
    </w:p>
    <w:p w:rsidR="00C766E3" w:rsidRPr="00515D9E" w:rsidRDefault="00C766E3" w:rsidP="00C766E3">
      <w:r w:rsidRPr="00515D9E">
        <w:t>устройство закольцованной районной сети;</w:t>
      </w:r>
    </w:p>
    <w:p w:rsidR="00C766E3" w:rsidRPr="00515D9E" w:rsidRDefault="00C766E3" w:rsidP="00C766E3">
      <w:proofErr w:type="spellStart"/>
      <w:r w:rsidRPr="00515D9E">
        <w:t>переподключение</w:t>
      </w:r>
      <w:proofErr w:type="spellEnd"/>
      <w:r w:rsidRPr="00515D9E">
        <w:t xml:space="preserve"> существующих зданий к новой системе водоснабжения.</w:t>
      </w:r>
    </w:p>
    <w:p w:rsidR="00C766E3" w:rsidRPr="00515D9E" w:rsidRDefault="00C766E3" w:rsidP="00C766E3">
      <w:r w:rsidRPr="00515D9E">
        <w:t>Согласно техническим условиям</w:t>
      </w:r>
      <w:r>
        <w:t xml:space="preserve"> </w:t>
      </w:r>
      <w:r w:rsidR="006360AB">
        <w:t>м</w:t>
      </w:r>
      <w:r>
        <w:t xml:space="preserve">униципального унитарного предприятия </w:t>
      </w:r>
      <w:proofErr w:type="gramStart"/>
      <w:r w:rsidR="002728A7">
        <w:t>г</w:t>
      </w:r>
      <w:proofErr w:type="gramEnd"/>
      <w:r w:rsidR="006A7B80">
        <w:t>.</w:t>
      </w:r>
      <w:r w:rsidR="002728A7">
        <w:t xml:space="preserve"> </w:t>
      </w:r>
      <w:r w:rsidR="007E577B">
        <w:t>Новосибир</w:t>
      </w:r>
      <w:r>
        <w:t>ска «</w:t>
      </w:r>
      <w:r w:rsidR="007E577B">
        <w:t>ГОРВОДОКАНАЛ</w:t>
      </w:r>
      <w:r>
        <w:t xml:space="preserve">» </w:t>
      </w:r>
      <w:r w:rsidR="006360AB" w:rsidRPr="00515D9E">
        <w:t>от 15.07.</w:t>
      </w:r>
      <w:r w:rsidR="006360AB">
        <w:t>201</w:t>
      </w:r>
      <w:r w:rsidR="006360AB" w:rsidRPr="00515D9E">
        <w:t>6</w:t>
      </w:r>
      <w:r w:rsidR="006360AB">
        <w:t xml:space="preserve"> </w:t>
      </w:r>
      <w:r w:rsidR="007E577B">
        <w:t>№ </w:t>
      </w:r>
      <w:r w:rsidRPr="00515D9E">
        <w:t xml:space="preserve">5-14978 водоснабжение </w:t>
      </w:r>
      <w:r w:rsidR="00773BC0">
        <w:t>планируемой территории</w:t>
      </w:r>
      <w:r w:rsidRPr="00515D9E">
        <w:t xml:space="preserve"> производится от существующих квартальных сетей в</w:t>
      </w:r>
      <w:r w:rsidRPr="00515D9E">
        <w:t>о</w:t>
      </w:r>
      <w:r w:rsidRPr="00515D9E">
        <w:t>допро</w:t>
      </w:r>
      <w:r>
        <w:t xml:space="preserve">вода Д </w:t>
      </w:r>
      <w:r w:rsidRPr="00515D9E">
        <w:t>500</w:t>
      </w:r>
      <w:r w:rsidR="006360AB">
        <w:t xml:space="preserve"> </w:t>
      </w:r>
      <w:r w:rsidRPr="00515D9E">
        <w:t xml:space="preserve">мм по улицам Тюленина, </w:t>
      </w:r>
      <w:proofErr w:type="spellStart"/>
      <w:r w:rsidRPr="00515D9E">
        <w:t>Краузе</w:t>
      </w:r>
      <w:proofErr w:type="spellEnd"/>
      <w:r w:rsidRPr="00515D9E">
        <w:t xml:space="preserve">, </w:t>
      </w:r>
      <w:proofErr w:type="spellStart"/>
      <w:r w:rsidRPr="00515D9E">
        <w:t>Земнухова</w:t>
      </w:r>
      <w:proofErr w:type="spellEnd"/>
      <w:r w:rsidRPr="00515D9E">
        <w:t>, Кочубея, от вод</w:t>
      </w:r>
      <w:r w:rsidRPr="00515D9E">
        <w:t>о</w:t>
      </w:r>
      <w:r w:rsidRPr="00515D9E">
        <w:t>про</w:t>
      </w:r>
      <w:r>
        <w:t xml:space="preserve">вода Д </w:t>
      </w:r>
      <w:r w:rsidRPr="00515D9E">
        <w:t>300</w:t>
      </w:r>
      <w:r w:rsidR="006360AB">
        <w:t xml:space="preserve"> </w:t>
      </w:r>
      <w:r w:rsidRPr="00515D9E">
        <w:t>мм по ул. Фадеева в соответствии с расчетной схемой водоснабж</w:t>
      </w:r>
      <w:r w:rsidRPr="00515D9E">
        <w:t>е</w:t>
      </w:r>
      <w:r>
        <w:t xml:space="preserve">ния города </w:t>
      </w:r>
      <w:r w:rsidRPr="00515D9E">
        <w:t>Новосибирска.</w:t>
      </w:r>
    </w:p>
    <w:p w:rsidR="00C766E3" w:rsidRPr="00314389" w:rsidRDefault="00C766E3" w:rsidP="00314389">
      <w:pPr>
        <w:pStyle w:val="10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proofErr w:type="gramStart"/>
      <w:r w:rsidRPr="00314389">
        <w:rPr>
          <w:b w:val="0"/>
          <w:szCs w:val="20"/>
        </w:rPr>
        <w:t>Нормы на хоз</w:t>
      </w:r>
      <w:r w:rsidR="007E577B" w:rsidRPr="00314389">
        <w:rPr>
          <w:b w:val="0"/>
          <w:szCs w:val="20"/>
        </w:rPr>
        <w:t>яйственно-</w:t>
      </w:r>
      <w:r w:rsidRPr="00314389">
        <w:rPr>
          <w:b w:val="0"/>
          <w:szCs w:val="20"/>
        </w:rPr>
        <w:t>питьевое водопотребление приняты в соответствии со схемой водоснабжения города Новосибирск</w:t>
      </w:r>
      <w:r w:rsidR="00314389" w:rsidRPr="00314389">
        <w:rPr>
          <w:b w:val="0"/>
          <w:szCs w:val="20"/>
        </w:rPr>
        <w:t>а до 2015 года и до 2030 годов</w:t>
      </w:r>
      <w:r w:rsidRPr="00314389">
        <w:rPr>
          <w:b w:val="0"/>
          <w:szCs w:val="20"/>
        </w:rPr>
        <w:t xml:space="preserve">, </w:t>
      </w:r>
      <w:r w:rsidR="00FD1E42" w:rsidRPr="00314389">
        <w:rPr>
          <w:b w:val="0"/>
          <w:szCs w:val="20"/>
        </w:rPr>
        <w:t>у</w:t>
      </w:r>
      <w:r w:rsidR="00FD1E42" w:rsidRPr="00314389">
        <w:rPr>
          <w:b w:val="0"/>
          <w:szCs w:val="20"/>
        </w:rPr>
        <w:t>т</w:t>
      </w:r>
      <w:r w:rsidR="00FD1E42" w:rsidRPr="00314389">
        <w:rPr>
          <w:b w:val="0"/>
          <w:szCs w:val="20"/>
        </w:rPr>
        <w:t>верж</w:t>
      </w:r>
      <w:r w:rsidR="002728A7" w:rsidRPr="00314389">
        <w:rPr>
          <w:b w:val="0"/>
          <w:szCs w:val="20"/>
        </w:rPr>
        <w:t>д</w:t>
      </w:r>
      <w:r w:rsidR="00FD1E42" w:rsidRPr="00314389">
        <w:rPr>
          <w:b w:val="0"/>
          <w:szCs w:val="20"/>
        </w:rPr>
        <w:t>енн</w:t>
      </w:r>
      <w:r w:rsidR="002728A7" w:rsidRPr="00314389">
        <w:rPr>
          <w:b w:val="0"/>
          <w:szCs w:val="20"/>
        </w:rPr>
        <w:t>ой</w:t>
      </w:r>
      <w:r w:rsidR="00FD1E42" w:rsidRPr="00314389">
        <w:rPr>
          <w:b w:val="0"/>
          <w:szCs w:val="20"/>
        </w:rPr>
        <w:t xml:space="preserve"> постановлением мэрии города </w:t>
      </w:r>
      <w:r w:rsidR="00A644E4" w:rsidRPr="00314389">
        <w:rPr>
          <w:b w:val="0"/>
          <w:szCs w:val="20"/>
        </w:rPr>
        <w:t>Н</w:t>
      </w:r>
      <w:r w:rsidR="00FD1E42" w:rsidRPr="00314389">
        <w:rPr>
          <w:b w:val="0"/>
          <w:szCs w:val="20"/>
        </w:rPr>
        <w:t>овосибирска от</w:t>
      </w:r>
      <w:r w:rsidR="00A644E4" w:rsidRPr="00314389">
        <w:rPr>
          <w:b w:val="0"/>
          <w:szCs w:val="20"/>
        </w:rPr>
        <w:t> </w:t>
      </w:r>
      <w:r w:rsidR="00FD1E42" w:rsidRPr="00314389">
        <w:rPr>
          <w:b w:val="0"/>
          <w:szCs w:val="20"/>
        </w:rPr>
        <w:t>06.05.2013 №</w:t>
      </w:r>
      <w:r w:rsidR="002728A7" w:rsidRPr="00314389">
        <w:rPr>
          <w:b w:val="0"/>
          <w:szCs w:val="20"/>
        </w:rPr>
        <w:t> </w:t>
      </w:r>
      <w:r w:rsidR="00FD1E42" w:rsidRPr="00314389">
        <w:rPr>
          <w:b w:val="0"/>
          <w:szCs w:val="20"/>
        </w:rPr>
        <w:t>4303</w:t>
      </w:r>
      <w:r w:rsidR="00314389" w:rsidRPr="00314389">
        <w:rPr>
          <w:b w:val="0"/>
          <w:szCs w:val="20"/>
        </w:rPr>
        <w:t xml:space="preserve"> «Об утверждении схемы</w:t>
      </w:r>
      <w:r w:rsidR="00FD1E42" w:rsidRPr="00314389">
        <w:rPr>
          <w:b w:val="0"/>
          <w:szCs w:val="20"/>
        </w:rPr>
        <w:t xml:space="preserve"> </w:t>
      </w:r>
      <w:r w:rsidR="00314389" w:rsidRPr="00314389">
        <w:rPr>
          <w:b w:val="0"/>
          <w:szCs w:val="20"/>
        </w:rPr>
        <w:t>водоснабжения города Новосибирска до 2015 и до 2030 годов и схемы водоотведения города Новосибирска до 2015 и до 2030 годов</w:t>
      </w:r>
      <w:r w:rsidR="00314389">
        <w:rPr>
          <w:b w:val="0"/>
          <w:szCs w:val="20"/>
        </w:rPr>
        <w:t>»</w:t>
      </w:r>
      <w:r w:rsidR="00A15130">
        <w:rPr>
          <w:b w:val="0"/>
          <w:szCs w:val="20"/>
        </w:rPr>
        <w:t>,</w:t>
      </w:r>
      <w:r w:rsidR="00314389" w:rsidRPr="00314389">
        <w:rPr>
          <w:b w:val="0"/>
          <w:szCs w:val="20"/>
        </w:rPr>
        <w:t xml:space="preserve"> </w:t>
      </w:r>
      <w:r w:rsidRPr="00314389">
        <w:rPr>
          <w:b w:val="0"/>
        </w:rPr>
        <w:t>и составляют на расчетный срок (2030 год) 280 л/сут</w:t>
      </w:r>
      <w:r w:rsidR="007E577B" w:rsidRPr="00314389">
        <w:rPr>
          <w:b w:val="0"/>
        </w:rPr>
        <w:t>ки</w:t>
      </w:r>
      <w:proofErr w:type="gramEnd"/>
      <w:r w:rsidRPr="00314389">
        <w:rPr>
          <w:b w:val="0"/>
        </w:rPr>
        <w:t xml:space="preserve"> на человека. Дополнительно учтены расходы воды объектов общегородского значения. </w:t>
      </w:r>
    </w:p>
    <w:p w:rsidR="00542C18" w:rsidRDefault="00C766E3" w:rsidP="00C766E3">
      <w:r w:rsidRPr="00515D9E">
        <w:t xml:space="preserve">Проектом </w:t>
      </w:r>
      <w:r w:rsidR="00314389">
        <w:t xml:space="preserve">планировки </w:t>
      </w:r>
      <w:r w:rsidRPr="00515D9E">
        <w:t>предусмотрен вынос</w:t>
      </w:r>
      <w:r>
        <w:t xml:space="preserve"> существующей сети водопров</w:t>
      </w:r>
      <w:r>
        <w:t>о</w:t>
      </w:r>
      <w:r>
        <w:t>да Д</w:t>
      </w:r>
      <w:r w:rsidRPr="00515D9E">
        <w:t xml:space="preserve"> 300 мм в </w:t>
      </w:r>
      <w:r w:rsidR="00A644E4">
        <w:t xml:space="preserve">планировочном </w:t>
      </w:r>
      <w:r w:rsidR="003E7DD0">
        <w:t xml:space="preserve">квартале </w:t>
      </w:r>
      <w:r w:rsidRPr="004D34F4">
        <w:t>12</w:t>
      </w:r>
      <w:r w:rsidR="003E7DD0">
        <w:t>0</w:t>
      </w:r>
      <w:r w:rsidRPr="004D34F4">
        <w:t>.02.05.01</w:t>
      </w:r>
      <w:r w:rsidR="00542C18">
        <w:t>.</w:t>
      </w:r>
      <w:r w:rsidRPr="004D34F4">
        <w:t xml:space="preserve"> </w:t>
      </w:r>
    </w:p>
    <w:p w:rsidR="00C766E3" w:rsidRPr="00515D9E" w:rsidRDefault="00C766E3" w:rsidP="00C766E3">
      <w:r w:rsidRPr="00515D9E">
        <w:t>Для м</w:t>
      </w:r>
      <w:r>
        <w:t xml:space="preserve">агистральных </w:t>
      </w:r>
      <w:r w:rsidRPr="00515D9E">
        <w:t>трубоп</w:t>
      </w:r>
      <w:r>
        <w:t>роводов назначаются технические</w:t>
      </w:r>
      <w:r w:rsidRPr="00515D9E">
        <w:t xml:space="preserve"> коридоры в соответствии с расч</w:t>
      </w:r>
      <w:r w:rsidR="00013DB3">
        <w:t>е</w:t>
      </w:r>
      <w:r w:rsidRPr="00515D9E">
        <w:t xml:space="preserve">тным диаметром трубопроводов </w:t>
      </w:r>
      <w:r w:rsidR="00314389">
        <w:t>и Местными</w:t>
      </w:r>
      <w:r w:rsidRPr="00515D9E">
        <w:t xml:space="preserve"> нормати</w:t>
      </w:r>
      <w:r>
        <w:t>ва</w:t>
      </w:r>
      <w:r w:rsidR="00314389">
        <w:t>ми</w:t>
      </w:r>
      <w:r w:rsidRPr="00515D9E">
        <w:t xml:space="preserve"> градостроительного проектирования города Новосибирск</w:t>
      </w:r>
      <w:r w:rsidR="00CF022B">
        <w:t>а</w:t>
      </w:r>
      <w:r>
        <w:t xml:space="preserve"> (далее – МНГП)</w:t>
      </w:r>
      <w:r w:rsidRPr="00515D9E">
        <w:t>.</w:t>
      </w:r>
    </w:p>
    <w:p w:rsidR="00C766E3" w:rsidRPr="00515D9E" w:rsidRDefault="00C766E3" w:rsidP="00C766E3">
      <w:r w:rsidRPr="00515D9E">
        <w:t xml:space="preserve">При расчете общего водопотребления </w:t>
      </w:r>
      <w:r w:rsidR="00773BC0">
        <w:t>планируемой территории</w:t>
      </w:r>
      <w:r w:rsidRPr="00515D9E">
        <w:t>, в связи с отсутствием данных на данной стадии проектирования, учтено примечание 4 та</w:t>
      </w:r>
      <w:r w:rsidRPr="00515D9E">
        <w:t>б</w:t>
      </w:r>
      <w:r w:rsidRPr="00515D9E">
        <w:t xml:space="preserve">лицы 1 </w:t>
      </w:r>
      <w:r w:rsidR="006829C2">
        <w:t xml:space="preserve">СП 31.13330.2012 «Водоснабжение. Наружные сети и сооружения» </w:t>
      </w:r>
      <w:r w:rsidR="00542C18">
        <w:t>–</w:t>
      </w:r>
      <w:r w:rsidRPr="00515D9E">
        <w:t xml:space="preserve"> к</w:t>
      </w:r>
      <w:r w:rsidRPr="00515D9E">
        <w:t>о</w:t>
      </w:r>
      <w:r w:rsidRPr="00515D9E">
        <w:t>личество воды на неучтенные расходы принято дополнительно в процентном о</w:t>
      </w:r>
      <w:r w:rsidRPr="00515D9E">
        <w:t>т</w:t>
      </w:r>
      <w:r w:rsidRPr="00515D9E">
        <w:t>ношении от суммарного расхода воды на хозяйственно-питьевые нужды населе</w:t>
      </w:r>
      <w:r w:rsidRPr="00515D9E">
        <w:t>н</w:t>
      </w:r>
      <w:r w:rsidRPr="00515D9E">
        <w:t>ного пункта.</w:t>
      </w:r>
    </w:p>
    <w:p w:rsidR="00C766E3" w:rsidRDefault="00C766E3" w:rsidP="00C766E3">
      <w:r w:rsidRPr="00515D9E">
        <w:t>В многоэтажной застройке для обеспечения нормативного давления пред</w:t>
      </w:r>
      <w:r w:rsidRPr="00515D9E">
        <w:t>у</w:t>
      </w:r>
      <w:r w:rsidRPr="00515D9E">
        <w:t xml:space="preserve">смотрена установка индивидуальных </w:t>
      </w:r>
      <w:proofErr w:type="spellStart"/>
      <w:r w:rsidRPr="00515D9E">
        <w:t>повысительных</w:t>
      </w:r>
      <w:proofErr w:type="spellEnd"/>
      <w:r w:rsidRPr="00515D9E">
        <w:t xml:space="preserve"> насосных станций в по</w:t>
      </w:r>
      <w:r w:rsidRPr="00515D9E">
        <w:t>д</w:t>
      </w:r>
      <w:r w:rsidRPr="00515D9E">
        <w:t>вальных помещениях. Протяженность проектируемых водоводов районной сети составит 32,5 км.</w:t>
      </w:r>
    </w:p>
    <w:p w:rsidR="00C766E3" w:rsidRDefault="00C766E3" w:rsidP="00C766E3">
      <w:r>
        <w:t xml:space="preserve">Расход воды </w:t>
      </w:r>
      <w:r w:rsidR="00C02B42">
        <w:t>на планируемой</w:t>
      </w:r>
      <w:r>
        <w:t xml:space="preserve"> территории:</w:t>
      </w:r>
    </w:p>
    <w:p w:rsidR="00C766E3" w:rsidRPr="00515D9E" w:rsidRDefault="00013DB3" w:rsidP="00C766E3">
      <w:r>
        <w:t>с</w:t>
      </w:r>
      <w:r w:rsidR="00C766E3">
        <w:t xml:space="preserve">уществующий </w:t>
      </w:r>
      <w:r w:rsidR="00542C18">
        <w:t xml:space="preserve">– </w:t>
      </w:r>
      <w:r w:rsidR="00C766E3">
        <w:t xml:space="preserve">13100 </w:t>
      </w:r>
      <w:r w:rsidR="00542C18">
        <w:t xml:space="preserve">куб. </w:t>
      </w:r>
      <w:r w:rsidR="00C766E3">
        <w:t>м/</w:t>
      </w:r>
      <w:proofErr w:type="spellStart"/>
      <w:proofErr w:type="gramStart"/>
      <w:r w:rsidR="00C766E3" w:rsidRPr="00515D9E">
        <w:t>c</w:t>
      </w:r>
      <w:proofErr w:type="gramEnd"/>
      <w:r w:rsidR="00C766E3">
        <w:t>ут</w:t>
      </w:r>
      <w:r w:rsidR="00542C18">
        <w:t>ки</w:t>
      </w:r>
      <w:proofErr w:type="spellEnd"/>
      <w:r w:rsidR="00C766E3">
        <w:t>;</w:t>
      </w:r>
    </w:p>
    <w:p w:rsidR="00C766E3" w:rsidRDefault="00013DB3" w:rsidP="00C766E3">
      <w:r>
        <w:t>п</w:t>
      </w:r>
      <w:r w:rsidR="00C766E3" w:rsidRPr="00515D9E">
        <w:t xml:space="preserve">роектируемый </w:t>
      </w:r>
      <w:r w:rsidR="00542C18">
        <w:t xml:space="preserve">– </w:t>
      </w:r>
      <w:r w:rsidR="00C766E3" w:rsidRPr="00515D9E">
        <w:t xml:space="preserve">29744,7 </w:t>
      </w:r>
      <w:r w:rsidR="00542C18">
        <w:t xml:space="preserve">куб. </w:t>
      </w:r>
      <w:proofErr w:type="gramStart"/>
      <w:r w:rsidR="00542C18">
        <w:t>м</w:t>
      </w:r>
      <w:proofErr w:type="gramEnd"/>
      <w:r w:rsidR="00C766E3" w:rsidRPr="00515D9E">
        <w:t>/сут</w:t>
      </w:r>
      <w:r w:rsidR="00542C18">
        <w:t>ки</w:t>
      </w:r>
      <w:r w:rsidR="00C766E3" w:rsidRPr="00515D9E">
        <w:t>.</w:t>
      </w:r>
    </w:p>
    <w:p w:rsidR="00C766E3" w:rsidRPr="002B544A" w:rsidRDefault="00C766E3" w:rsidP="00C766E3">
      <w:pPr>
        <w:ind w:firstLine="0"/>
        <w:jc w:val="center"/>
        <w:rPr>
          <w:b/>
        </w:rPr>
      </w:pPr>
      <w:r>
        <w:rPr>
          <w:b/>
        </w:rPr>
        <w:lastRenderedPageBreak/>
        <w:t>4.3. </w:t>
      </w:r>
      <w:r w:rsidRPr="002B544A">
        <w:rPr>
          <w:b/>
        </w:rPr>
        <w:t>Проектируемая система канализации</w:t>
      </w:r>
    </w:p>
    <w:p w:rsidR="00C766E3" w:rsidRDefault="00C766E3" w:rsidP="00C766E3"/>
    <w:p w:rsidR="00C766E3" w:rsidRPr="006F1C99" w:rsidRDefault="00C766E3" w:rsidP="00C766E3">
      <w:r w:rsidRPr="006F1C99">
        <w:t>Настоящий раздел выполнен на основании архитектурно-планировочного задания и в соответствии с</w:t>
      </w:r>
      <w:r w:rsidR="00C02B42">
        <w:t>о следующими</w:t>
      </w:r>
      <w:r w:rsidRPr="006F1C99">
        <w:t xml:space="preserve"> нормативами:</w:t>
      </w:r>
    </w:p>
    <w:p w:rsidR="00C766E3" w:rsidRPr="006F1C99" w:rsidRDefault="006360AB" w:rsidP="00C766E3">
      <w:r>
        <w:t>СП 32.13330.2012</w:t>
      </w:r>
      <w:r w:rsidR="00C766E3" w:rsidRPr="006F1C99">
        <w:t xml:space="preserve"> «</w:t>
      </w:r>
      <w:r>
        <w:t xml:space="preserve">Свод правил. </w:t>
      </w:r>
      <w:r w:rsidR="00C766E3" w:rsidRPr="006F1C99">
        <w:t>Канализация. Наружные сети и сооруж</w:t>
      </w:r>
      <w:r w:rsidR="00C766E3" w:rsidRPr="006F1C99">
        <w:t>е</w:t>
      </w:r>
      <w:r w:rsidR="00C766E3" w:rsidRPr="006F1C99">
        <w:t>ния</w:t>
      </w:r>
      <w:r>
        <w:t>. Актуализи</w:t>
      </w:r>
      <w:r w:rsidR="003A1CB5">
        <w:t>рованная редакция</w:t>
      </w:r>
      <w:r w:rsidR="00C02B42">
        <w:t xml:space="preserve"> </w:t>
      </w:r>
      <w:proofErr w:type="spellStart"/>
      <w:r w:rsidR="00C02B42">
        <w:t>СН</w:t>
      </w:r>
      <w:r w:rsidR="006829C2">
        <w:t>иП</w:t>
      </w:r>
      <w:proofErr w:type="spellEnd"/>
      <w:r w:rsidR="006829C2">
        <w:t xml:space="preserve"> 2.04.03-</w:t>
      </w:r>
      <w:r>
        <w:t>85*</w:t>
      </w:r>
      <w:r w:rsidR="003A1CB5">
        <w:t>. С изменением № 1</w:t>
      </w:r>
      <w:r w:rsidR="00C766E3" w:rsidRPr="006F1C99">
        <w:t>»;</w:t>
      </w:r>
    </w:p>
    <w:p w:rsidR="00CF022B" w:rsidRDefault="002728A7" w:rsidP="00CF022B">
      <w:proofErr w:type="gramStart"/>
      <w:r>
        <w:t>СП «</w:t>
      </w:r>
      <w:r w:rsidRPr="00515D9E">
        <w:t>Внутренний водопровод и канализация зданий</w:t>
      </w:r>
      <w:r>
        <w:t>»</w:t>
      </w:r>
      <w:r w:rsidR="00C766E3" w:rsidRPr="00FD1E42">
        <w:t>;</w:t>
      </w:r>
      <w:proofErr w:type="gramEnd"/>
    </w:p>
    <w:p w:rsidR="00FD1E42" w:rsidRPr="00CF022B" w:rsidRDefault="00013DB3" w:rsidP="00CF022B">
      <w:r>
        <w:t>п</w:t>
      </w:r>
      <w:r w:rsidR="00FD1E42" w:rsidRPr="00FD1E42">
        <w:t>остановление Главного государственного санитарного врача Российской Феде</w:t>
      </w:r>
      <w:r w:rsidR="00CF022B">
        <w:t>рации от 25.09.2007</w:t>
      </w:r>
      <w:r w:rsidR="00FD1E42" w:rsidRPr="00FD1E42">
        <w:t xml:space="preserve"> </w:t>
      </w:r>
      <w:r w:rsidR="00F3085D">
        <w:t>№</w:t>
      </w:r>
      <w:r w:rsidR="00FD1E42" w:rsidRPr="00FD1E42">
        <w:t xml:space="preserve"> 74 </w:t>
      </w:r>
      <w:r w:rsidR="00FD1E42">
        <w:t>«</w:t>
      </w:r>
      <w:r w:rsidR="00FD1E42" w:rsidRPr="00FD1E42">
        <w:t>О введении в действие новой редакции санита</w:t>
      </w:r>
      <w:r w:rsidR="00FD1E42" w:rsidRPr="00FD1E42">
        <w:t>р</w:t>
      </w:r>
      <w:r w:rsidR="00FD1E42" w:rsidRPr="00FD1E42">
        <w:t xml:space="preserve">но-эпидемиологических правил и нормативов </w:t>
      </w:r>
      <w:proofErr w:type="spellStart"/>
      <w:r w:rsidR="00FD1E42" w:rsidRPr="00FD1E42">
        <w:t>СанПиН</w:t>
      </w:r>
      <w:proofErr w:type="spellEnd"/>
      <w:r w:rsidR="00FD1E42" w:rsidRPr="00FD1E42">
        <w:t xml:space="preserve"> 2.2.1/2.1.1.1200-03 </w:t>
      </w:r>
      <w:r w:rsidR="002728A7">
        <w:t>«</w:t>
      </w:r>
      <w:r w:rsidR="00FD1E42" w:rsidRPr="00FD1E42">
        <w:t>Сан</w:t>
      </w:r>
      <w:r w:rsidR="00FD1E42" w:rsidRPr="00FD1E42">
        <w:t>и</w:t>
      </w:r>
      <w:r w:rsidR="00FD1E42" w:rsidRPr="00FD1E42">
        <w:t>тарно-защитные зоны и санитарная классификация предприятий, сооруже</w:t>
      </w:r>
      <w:r w:rsidR="002728A7">
        <w:t xml:space="preserve">ний и иных объектов» (далее – </w:t>
      </w:r>
      <w:proofErr w:type="spellStart"/>
      <w:r w:rsidR="002728A7" w:rsidRPr="00FD1E42">
        <w:t>СанПиН</w:t>
      </w:r>
      <w:proofErr w:type="spellEnd"/>
      <w:r w:rsidR="002728A7" w:rsidRPr="00FD1E42">
        <w:t xml:space="preserve"> 2.2.1/2.1.1.1200-03 </w:t>
      </w:r>
      <w:r w:rsidR="002728A7">
        <w:t>«</w:t>
      </w:r>
      <w:r w:rsidR="002728A7" w:rsidRPr="00FD1E42">
        <w:t>Санитарно-защитные зоны и санитарная классификация предприятий, сооруже</w:t>
      </w:r>
      <w:r w:rsidR="002728A7">
        <w:t>ний и иных объектов»)</w:t>
      </w:r>
      <w:r w:rsidR="00FD1E42">
        <w:t>;</w:t>
      </w:r>
    </w:p>
    <w:p w:rsidR="00C766E3" w:rsidRPr="00FD1E42" w:rsidRDefault="00C766E3" w:rsidP="00C766E3">
      <w:r w:rsidRPr="00FD1E42">
        <w:t>МНГП.</w:t>
      </w:r>
    </w:p>
    <w:p w:rsidR="00C766E3" w:rsidRPr="006F1C99" w:rsidRDefault="00C766E3" w:rsidP="00C766E3">
      <w:r w:rsidRPr="006F1C99">
        <w:t>Проектом</w:t>
      </w:r>
      <w:r>
        <w:t xml:space="preserve"> планировки</w:t>
      </w:r>
      <w:r w:rsidRPr="006F1C99">
        <w:t xml:space="preserve"> предусматривается полная раздельная система кан</w:t>
      </w:r>
      <w:r w:rsidRPr="006F1C99">
        <w:t>а</w:t>
      </w:r>
      <w:r w:rsidRPr="006F1C99">
        <w:t>лизации с самостоятельными сетями и сооружениями бытовой и дождевой кан</w:t>
      </w:r>
      <w:r w:rsidRPr="006F1C99">
        <w:t>а</w:t>
      </w:r>
      <w:r w:rsidRPr="006F1C99">
        <w:t xml:space="preserve">лизации. </w:t>
      </w:r>
    </w:p>
    <w:p w:rsidR="00C766E3" w:rsidRPr="006F1C99" w:rsidRDefault="00C766E3" w:rsidP="00C766E3">
      <w:proofErr w:type="spellStart"/>
      <w:proofErr w:type="gramStart"/>
      <w:r w:rsidRPr="006F1C99">
        <w:t>Канализование</w:t>
      </w:r>
      <w:proofErr w:type="spellEnd"/>
      <w:r w:rsidRPr="006F1C99">
        <w:t xml:space="preserve"> </w:t>
      </w:r>
      <w:r w:rsidR="00773BC0">
        <w:t>планируемой территории</w:t>
      </w:r>
      <w:r w:rsidRPr="006F1C99">
        <w:t xml:space="preserve"> согласно техническим условиям производится в с</w:t>
      </w:r>
      <w:r>
        <w:t xml:space="preserve">уществующие коллекторы Д </w:t>
      </w:r>
      <w:r w:rsidRPr="006F1C99">
        <w:t>800</w:t>
      </w:r>
      <w:r w:rsidR="00542C18">
        <w:t xml:space="preserve"> </w:t>
      </w:r>
      <w:r w:rsidRPr="006F1C99">
        <w:t>мм по ул. Тюленина и колле</w:t>
      </w:r>
      <w:r w:rsidRPr="006F1C99">
        <w:t>к</w:t>
      </w:r>
      <w:r w:rsidRPr="006F1C99">
        <w:t>тор за</w:t>
      </w:r>
      <w:r>
        <w:t xml:space="preserve">вода «Искра» Д </w:t>
      </w:r>
      <w:r w:rsidRPr="006F1C99">
        <w:t>80</w:t>
      </w:r>
      <w:r>
        <w:t>0</w:t>
      </w:r>
      <w:r w:rsidR="00542C18">
        <w:t xml:space="preserve"> </w:t>
      </w:r>
      <w:r>
        <w:t xml:space="preserve">мм, проектируемые коллекторы Д </w:t>
      </w:r>
      <w:r w:rsidRPr="006F1C99">
        <w:t>600</w:t>
      </w:r>
      <w:r w:rsidR="00542C18">
        <w:t xml:space="preserve"> </w:t>
      </w:r>
      <w:r w:rsidRPr="006F1C99">
        <w:t>мм по ул. Фа</w:t>
      </w:r>
      <w:r>
        <w:t>де</w:t>
      </w:r>
      <w:r>
        <w:t>е</w:t>
      </w:r>
      <w:r>
        <w:t xml:space="preserve">ва, Д </w:t>
      </w:r>
      <w:r w:rsidRPr="006F1C99">
        <w:t>1000</w:t>
      </w:r>
      <w:r w:rsidR="00542C18">
        <w:t xml:space="preserve"> </w:t>
      </w:r>
      <w:r w:rsidRPr="006F1C99">
        <w:t xml:space="preserve">мм </w:t>
      </w:r>
      <w:r>
        <w:t xml:space="preserve">жилого </w:t>
      </w:r>
      <w:r w:rsidRPr="006F1C99">
        <w:t xml:space="preserve">района «Родники», вдоль </w:t>
      </w:r>
      <w:r>
        <w:t>«</w:t>
      </w:r>
      <w:proofErr w:type="spellStart"/>
      <w:r w:rsidRPr="006F1C99">
        <w:t>Ельцов</w:t>
      </w:r>
      <w:r>
        <w:t>ск</w:t>
      </w:r>
      <w:r w:rsidR="00A644E4">
        <w:t>ой</w:t>
      </w:r>
      <w:proofErr w:type="spellEnd"/>
      <w:r>
        <w:t>»</w:t>
      </w:r>
      <w:r w:rsidR="00A644E4">
        <w:t xml:space="preserve"> магистрали</w:t>
      </w:r>
      <w:r w:rsidRPr="006F1C99">
        <w:t>, прое</w:t>
      </w:r>
      <w:r w:rsidRPr="006F1C99">
        <w:t>к</w:t>
      </w:r>
      <w:r w:rsidRPr="006F1C99">
        <w:t>тируемый самотеч</w:t>
      </w:r>
      <w:r>
        <w:t xml:space="preserve">ный коллектор Д </w:t>
      </w:r>
      <w:r w:rsidRPr="006F1C99">
        <w:t>1000</w:t>
      </w:r>
      <w:r w:rsidR="00542C18">
        <w:t xml:space="preserve"> </w:t>
      </w:r>
      <w:r w:rsidRPr="006F1C99">
        <w:t xml:space="preserve">мм от </w:t>
      </w:r>
      <w:r>
        <w:t>канализационной насосной ста</w:t>
      </w:r>
      <w:r>
        <w:t>н</w:t>
      </w:r>
      <w:r>
        <w:t>ции</w:t>
      </w:r>
      <w:r w:rsidR="00A15130">
        <w:t xml:space="preserve"> № </w:t>
      </w:r>
      <w:r>
        <w:t>44</w:t>
      </w:r>
      <w:r w:rsidRPr="006F1C99">
        <w:t>.</w:t>
      </w:r>
      <w:proofErr w:type="gramEnd"/>
    </w:p>
    <w:p w:rsidR="00C766E3" w:rsidRPr="006F1C99" w:rsidRDefault="00C766E3" w:rsidP="00C766E3">
      <w:r w:rsidRPr="006F1C99">
        <w:t xml:space="preserve">Для обеспечения комфортной среды проживания населения проектом </w:t>
      </w:r>
      <w:r>
        <w:t>пл</w:t>
      </w:r>
      <w:r>
        <w:t>а</w:t>
      </w:r>
      <w:r>
        <w:t xml:space="preserve">нировки </w:t>
      </w:r>
      <w:r w:rsidRPr="006F1C99">
        <w:t>предлагается обеспечить централизованной системой водоотведения а</w:t>
      </w:r>
      <w:r w:rsidRPr="006F1C99">
        <w:t>д</w:t>
      </w:r>
      <w:r w:rsidRPr="006F1C99">
        <w:t xml:space="preserve">министративно-хозяйственные здания и жилую застройку, расположенные на </w:t>
      </w:r>
      <w:r w:rsidR="00C02B42">
        <w:t xml:space="preserve">планируемой </w:t>
      </w:r>
      <w:r w:rsidRPr="006F1C99">
        <w:t>территории:</w:t>
      </w:r>
    </w:p>
    <w:p w:rsidR="00C766E3" w:rsidRPr="006F1C99" w:rsidRDefault="00C766E3" w:rsidP="00C766E3">
      <w:r w:rsidRPr="006F1C99">
        <w:t>сущес</w:t>
      </w:r>
      <w:r>
        <w:t>твующие коллектор</w:t>
      </w:r>
      <w:r w:rsidR="00542C18">
        <w:t>ы</w:t>
      </w:r>
      <w:r>
        <w:t xml:space="preserve"> Д</w:t>
      </w:r>
      <w:r w:rsidRPr="006F1C99">
        <w:t xml:space="preserve"> 500</w:t>
      </w:r>
      <w:r w:rsidR="00542C18">
        <w:t xml:space="preserve"> </w:t>
      </w:r>
      <w:r w:rsidRPr="006F1C99">
        <w:t xml:space="preserve">мм и </w:t>
      </w:r>
      <w:r>
        <w:t xml:space="preserve">Д </w:t>
      </w:r>
      <w:r w:rsidRPr="006F1C99">
        <w:t>800</w:t>
      </w:r>
      <w:r w:rsidR="00542C18">
        <w:t xml:space="preserve"> </w:t>
      </w:r>
      <w:r w:rsidRPr="006F1C99">
        <w:t xml:space="preserve">мм, </w:t>
      </w:r>
      <w:r w:rsidR="00303185">
        <w:t>проходящие транзитом через планировочную территорию</w:t>
      </w:r>
      <w:r w:rsidRPr="006F1C99">
        <w:t xml:space="preserve">, </w:t>
      </w:r>
      <w:proofErr w:type="spellStart"/>
      <w:r w:rsidRPr="006F1C99">
        <w:t>переподключаются</w:t>
      </w:r>
      <w:proofErr w:type="spellEnd"/>
      <w:r w:rsidRPr="006F1C99">
        <w:t xml:space="preserve"> к новому коллектору, ул</w:t>
      </w:r>
      <w:r w:rsidRPr="006F1C99">
        <w:t>о</w:t>
      </w:r>
      <w:r w:rsidRPr="006F1C99">
        <w:t>женному по</w:t>
      </w:r>
      <w:r>
        <w:t xml:space="preserve"> «</w:t>
      </w:r>
      <w:proofErr w:type="spellStart"/>
      <w:r w:rsidRPr="006F1C99">
        <w:t>Ельцов</w:t>
      </w:r>
      <w:r>
        <w:t>ск</w:t>
      </w:r>
      <w:r w:rsidR="00F64710">
        <w:t>ой</w:t>
      </w:r>
      <w:proofErr w:type="spellEnd"/>
      <w:r>
        <w:t>»</w:t>
      </w:r>
      <w:r w:rsidR="00F64710">
        <w:t xml:space="preserve"> магистрали</w:t>
      </w:r>
      <w:r w:rsidRPr="006F1C99">
        <w:t>;</w:t>
      </w:r>
    </w:p>
    <w:p w:rsidR="00C766E3" w:rsidRPr="006F1C99" w:rsidRDefault="00C766E3" w:rsidP="00C766E3">
      <w:r>
        <w:t>перекладка коллекторов Д</w:t>
      </w:r>
      <w:r w:rsidRPr="006F1C99">
        <w:t xml:space="preserve"> 500 и </w:t>
      </w:r>
      <w:r>
        <w:t xml:space="preserve">Д </w:t>
      </w:r>
      <w:r w:rsidRPr="006F1C99">
        <w:t xml:space="preserve">800 и строительство коллектора </w:t>
      </w:r>
      <w:r>
        <w:t>Д</w:t>
      </w:r>
      <w:r w:rsidRPr="006F1C99">
        <w:t xml:space="preserve"> 1000 осуществляется по створу</w:t>
      </w:r>
      <w:r w:rsidRPr="003A7AA3">
        <w:t xml:space="preserve"> </w:t>
      </w:r>
      <w:r>
        <w:t>«</w:t>
      </w:r>
      <w:r w:rsidRPr="006F1C99">
        <w:t>Космической</w:t>
      </w:r>
      <w:r>
        <w:t>»</w:t>
      </w:r>
      <w:r w:rsidR="00F64710">
        <w:t xml:space="preserve"> магистрали</w:t>
      </w:r>
      <w:r w:rsidRPr="006F1C99">
        <w:t>, для этого выделен техн</w:t>
      </w:r>
      <w:r w:rsidRPr="006F1C99">
        <w:t>и</w:t>
      </w:r>
      <w:r w:rsidRPr="006F1C99">
        <w:t>ческий коридор шириной 25</w:t>
      </w:r>
      <w:r w:rsidR="00542C18">
        <w:t xml:space="preserve"> </w:t>
      </w:r>
      <w:r w:rsidRPr="006F1C99">
        <w:t>м;</w:t>
      </w:r>
    </w:p>
    <w:p w:rsidR="00C766E3" w:rsidRPr="006F1C99" w:rsidRDefault="00C766E3" w:rsidP="00C766E3">
      <w:r>
        <w:t>строительство коллектора Д</w:t>
      </w:r>
      <w:r w:rsidRPr="006F1C99">
        <w:t xml:space="preserve"> 1000 по </w:t>
      </w:r>
      <w:r w:rsidR="00542C18">
        <w:t>руслу</w:t>
      </w:r>
      <w:r w:rsidRPr="006F1C99">
        <w:t xml:space="preserve"> р</w:t>
      </w:r>
      <w:r w:rsidR="00542C18">
        <w:t>еки</w:t>
      </w:r>
      <w:r w:rsidRPr="006F1C99">
        <w:t xml:space="preserve"> 2-я Ельцовка с подключ</w:t>
      </w:r>
      <w:r w:rsidRPr="006F1C99">
        <w:t>е</w:t>
      </w:r>
      <w:r w:rsidRPr="006F1C99">
        <w:t>ни</w:t>
      </w:r>
      <w:r>
        <w:t>ем существующего коллектора Д</w:t>
      </w:r>
      <w:r w:rsidRPr="006F1C99">
        <w:t xml:space="preserve"> 800 </w:t>
      </w:r>
      <w:r>
        <w:t xml:space="preserve">жилого </w:t>
      </w:r>
      <w:r w:rsidRPr="006F1C99">
        <w:t xml:space="preserve">района «Родники» на пересечении ул. Тюленина и </w:t>
      </w:r>
      <w:r w:rsidR="00F64710">
        <w:t>«</w:t>
      </w:r>
      <w:proofErr w:type="spellStart"/>
      <w:r w:rsidR="00F64710">
        <w:t>Ельцовской</w:t>
      </w:r>
      <w:proofErr w:type="spellEnd"/>
      <w:r w:rsidR="00F64710">
        <w:t>»</w:t>
      </w:r>
      <w:r w:rsidRPr="006F1C99">
        <w:t xml:space="preserve"> </w:t>
      </w:r>
      <w:r w:rsidRPr="00B60EA0">
        <w:t>магистрал</w:t>
      </w:r>
      <w:r w:rsidR="00F64710">
        <w:t>и</w:t>
      </w:r>
      <w:r w:rsidRPr="006F1C99">
        <w:t xml:space="preserve">. Новый коллектор идет вдоль </w:t>
      </w:r>
      <w:r w:rsidR="00C02B42">
        <w:t>микр</w:t>
      </w:r>
      <w:r w:rsidR="00C02B42">
        <w:t>о</w:t>
      </w:r>
      <w:r w:rsidRPr="006F1C99">
        <w:t xml:space="preserve">района «Северный» и далее до </w:t>
      </w:r>
      <w:proofErr w:type="spellStart"/>
      <w:r w:rsidR="00715245">
        <w:t>дюкерного</w:t>
      </w:r>
      <w:proofErr w:type="spellEnd"/>
      <w:r w:rsidR="00715245">
        <w:t xml:space="preserve"> перехода через реку Обь </w:t>
      </w:r>
      <w:r w:rsidR="00715245" w:rsidRPr="00FE666A">
        <w:rPr>
          <w:szCs w:val="28"/>
        </w:rPr>
        <w:t>в районе ул</w:t>
      </w:r>
      <w:r w:rsidR="00013DB3">
        <w:rPr>
          <w:szCs w:val="28"/>
        </w:rPr>
        <w:t>. </w:t>
      </w:r>
      <w:r w:rsidR="00715245" w:rsidRPr="00FE666A">
        <w:rPr>
          <w:szCs w:val="28"/>
        </w:rPr>
        <w:t>Сухарной</w:t>
      </w:r>
      <w:r w:rsidRPr="006F1C99">
        <w:t>;</w:t>
      </w:r>
    </w:p>
    <w:p w:rsidR="00C766E3" w:rsidRPr="006F1C99" w:rsidRDefault="00C766E3" w:rsidP="00C766E3">
      <w:r w:rsidRPr="006F1C99">
        <w:t>строительство районной сети канализации по всем дорогам.</w:t>
      </w:r>
    </w:p>
    <w:p w:rsidR="00C766E3" w:rsidRPr="006F1C99" w:rsidRDefault="00491FC1" w:rsidP="00C766E3">
      <w:r>
        <w:t>На планируемой территории</w:t>
      </w:r>
      <w:r w:rsidR="00C766E3" w:rsidRPr="006F1C99">
        <w:t xml:space="preserve"> проектируются как самотечные сети, так и н</w:t>
      </w:r>
      <w:r w:rsidR="00C766E3" w:rsidRPr="006F1C99">
        <w:t>а</w:t>
      </w:r>
      <w:r w:rsidR="00C766E3" w:rsidRPr="006F1C99">
        <w:t>порные с перекачкой части</w:t>
      </w:r>
      <w:r w:rsidR="00C766E3">
        <w:t xml:space="preserve"> стоков </w:t>
      </w:r>
      <w:r w:rsidR="00CF022B">
        <w:t xml:space="preserve">планируемой территории </w:t>
      </w:r>
      <w:r w:rsidR="00C766E3">
        <w:t xml:space="preserve">в проектируемый </w:t>
      </w:r>
      <w:r w:rsidR="00C766E3" w:rsidRPr="006F1C99">
        <w:t>коллектор.</w:t>
      </w:r>
    </w:p>
    <w:p w:rsidR="00C766E3" w:rsidRPr="006F1C99" w:rsidRDefault="00C766E3" w:rsidP="00C766E3">
      <w:r w:rsidRPr="006F1C99">
        <w:t xml:space="preserve">Сети канализации прокладываются по газонам вдоль дорог. </w:t>
      </w:r>
    </w:p>
    <w:p w:rsidR="00C766E3" w:rsidRPr="006F1C99" w:rsidRDefault="00C766E3" w:rsidP="00C766E3">
      <w:r w:rsidRPr="006F1C99">
        <w:t>Бытовые сточные воды от жилых и общественных зданий самотечными с</w:t>
      </w:r>
      <w:r w:rsidRPr="006F1C99">
        <w:t>е</w:t>
      </w:r>
      <w:r w:rsidRPr="006F1C99">
        <w:t>тями отводятся во внутриквартальную сеть бытовой канализации и далее подаю</w:t>
      </w:r>
      <w:r w:rsidRPr="006F1C99">
        <w:t>т</w:t>
      </w:r>
      <w:r w:rsidRPr="006F1C99">
        <w:t>ся в городской магистральный самотечный коллектор.</w:t>
      </w:r>
    </w:p>
    <w:p w:rsidR="00C766E3" w:rsidRPr="006F1C99" w:rsidRDefault="00C766E3" w:rsidP="00C766E3">
      <w:r w:rsidRPr="006F1C99">
        <w:lastRenderedPageBreak/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C766E3" w:rsidRPr="006F1C99" w:rsidRDefault="00C766E3" w:rsidP="00C766E3">
      <w:r w:rsidRPr="006F1C99">
        <w:t>Для магистральных коллекторов и районных трубопроводов назначают</w:t>
      </w:r>
      <w:r>
        <w:t xml:space="preserve">ся технические </w:t>
      </w:r>
      <w:r w:rsidRPr="006F1C99">
        <w:t>коридоры в соответствии с расч</w:t>
      </w:r>
      <w:r w:rsidR="00875103">
        <w:t>е</w:t>
      </w:r>
      <w:r w:rsidRPr="006F1C99">
        <w:t>тным диаметром трубопрово</w:t>
      </w:r>
      <w:r>
        <w:t xml:space="preserve">дов и МНГП. </w:t>
      </w:r>
      <w:proofErr w:type="gramStart"/>
      <w:r>
        <w:t xml:space="preserve">Для коллекторов Д </w:t>
      </w:r>
      <w:r w:rsidRPr="006F1C99">
        <w:t>500</w:t>
      </w:r>
      <w:r w:rsidR="00875103">
        <w:t xml:space="preserve"> </w:t>
      </w:r>
      <w:r w:rsidRPr="006F1C99">
        <w:t>-</w:t>
      </w:r>
      <w:r w:rsidR="00875103">
        <w:t xml:space="preserve"> </w:t>
      </w:r>
      <w:r w:rsidRPr="006F1C99">
        <w:t>600</w:t>
      </w:r>
      <w:r w:rsidR="00542C18">
        <w:t xml:space="preserve"> </w:t>
      </w:r>
      <w:r w:rsidRPr="006F1C99">
        <w:t>мм расстояние от труб канализации до зд</w:t>
      </w:r>
      <w:r w:rsidRPr="006F1C99">
        <w:t>а</w:t>
      </w:r>
      <w:r w:rsidRPr="006F1C99">
        <w:t>ний и сооружений сос</w:t>
      </w:r>
      <w:r>
        <w:t>тавляет 5</w:t>
      </w:r>
      <w:r w:rsidR="00875103">
        <w:t xml:space="preserve"> </w:t>
      </w:r>
      <w:r>
        <w:t>-</w:t>
      </w:r>
      <w:r w:rsidR="00875103">
        <w:t xml:space="preserve"> </w:t>
      </w:r>
      <w:r>
        <w:t>7</w:t>
      </w:r>
      <w:r w:rsidR="00542C18">
        <w:t xml:space="preserve"> </w:t>
      </w:r>
      <w:r>
        <w:t>м, для коллекторов Д 800</w:t>
      </w:r>
      <w:r w:rsidR="00875103">
        <w:t xml:space="preserve"> </w:t>
      </w:r>
      <w:r>
        <w:t>-</w:t>
      </w:r>
      <w:r w:rsidR="00875103">
        <w:t xml:space="preserve"> </w:t>
      </w:r>
      <w:r>
        <w:t>1000</w:t>
      </w:r>
      <w:r w:rsidR="00542C18">
        <w:t xml:space="preserve"> </w:t>
      </w:r>
      <w:r>
        <w:t xml:space="preserve">мм </w:t>
      </w:r>
      <w:r w:rsidR="00542C18">
        <w:t>–</w:t>
      </w:r>
      <w:r w:rsidRPr="006F1C99">
        <w:t xml:space="preserve"> 10</w:t>
      </w:r>
      <w:r w:rsidR="00875103">
        <w:t xml:space="preserve"> </w:t>
      </w:r>
      <w:r w:rsidRPr="006F1C99">
        <w:t>-</w:t>
      </w:r>
      <w:r w:rsidR="00875103">
        <w:t xml:space="preserve"> </w:t>
      </w:r>
      <w:r w:rsidRPr="006F1C99">
        <w:t>12</w:t>
      </w:r>
      <w:r w:rsidR="00542C18">
        <w:t xml:space="preserve"> </w:t>
      </w:r>
      <w:r w:rsidRPr="006F1C99">
        <w:t xml:space="preserve">м. Для канализационной насосной станции назначаются санитарно-защитные зоны в соответствии с </w:t>
      </w:r>
      <w:proofErr w:type="spellStart"/>
      <w:r w:rsidRPr="006F1C99">
        <w:t>СанПиН</w:t>
      </w:r>
      <w:proofErr w:type="spellEnd"/>
      <w:r w:rsidRPr="006F1C99">
        <w:t xml:space="preserve"> 2.2.1/2.1.1.1200-03 «Санитарно-защитные зоны и сан</w:t>
      </w:r>
      <w:r w:rsidRPr="006F1C99">
        <w:t>и</w:t>
      </w:r>
      <w:r w:rsidRPr="006F1C99">
        <w:t xml:space="preserve">тарная классификация предприятий, сооружений и иных объектов» </w:t>
      </w:r>
      <w:r w:rsidR="00542C18">
        <w:t>–</w:t>
      </w:r>
      <w:r w:rsidRPr="006F1C99">
        <w:t xml:space="preserve"> 20 м.</w:t>
      </w:r>
      <w:proofErr w:type="gramEnd"/>
    </w:p>
    <w:p w:rsidR="00C766E3" w:rsidRPr="006F1C99" w:rsidRDefault="00C766E3" w:rsidP="00C766E3">
      <w:r w:rsidRPr="006F1C99">
        <w:t>Нормы водоотведения приняты равными нормам водопотребления.</w:t>
      </w:r>
    </w:p>
    <w:p w:rsidR="00C766E3" w:rsidRPr="006F1C99" w:rsidRDefault="00C766E3" w:rsidP="00C766E3">
      <w:r w:rsidRPr="006F1C99">
        <w:t>При определении расходов хозяйственно-бытовых сточных вод нормы в</w:t>
      </w:r>
      <w:r w:rsidRPr="006F1C99">
        <w:t>о</w:t>
      </w:r>
      <w:r w:rsidRPr="006F1C99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C766E3" w:rsidRDefault="00491FC1" w:rsidP="00C766E3">
      <w:r>
        <w:t>Расход стоков на планируемой</w:t>
      </w:r>
      <w:r w:rsidR="00C766E3">
        <w:t xml:space="preserve"> территории:</w:t>
      </w:r>
    </w:p>
    <w:p w:rsidR="00C766E3" w:rsidRDefault="00875103" w:rsidP="00C766E3">
      <w:r>
        <w:t>с</w:t>
      </w:r>
      <w:r w:rsidR="00C766E3">
        <w:t xml:space="preserve">уществующий </w:t>
      </w:r>
      <w:r w:rsidR="00542C18">
        <w:t xml:space="preserve">– </w:t>
      </w:r>
      <w:r w:rsidR="00C766E3">
        <w:t xml:space="preserve">12700 </w:t>
      </w:r>
      <w:r w:rsidR="00542C18">
        <w:t>куб. м</w:t>
      </w:r>
      <w:r w:rsidR="00C766E3">
        <w:t>/</w:t>
      </w:r>
      <w:proofErr w:type="spellStart"/>
      <w:proofErr w:type="gramStart"/>
      <w:r w:rsidR="00C766E3" w:rsidRPr="006F1C99">
        <w:t>c</w:t>
      </w:r>
      <w:proofErr w:type="gramEnd"/>
      <w:r w:rsidR="00C766E3">
        <w:t>ут</w:t>
      </w:r>
      <w:r w:rsidR="00542C18">
        <w:t>ки</w:t>
      </w:r>
      <w:proofErr w:type="spellEnd"/>
      <w:r w:rsidR="00C766E3">
        <w:t>;</w:t>
      </w:r>
    </w:p>
    <w:p w:rsidR="00C766E3" w:rsidRDefault="00875103" w:rsidP="00C766E3">
      <w:r>
        <w:t>п</w:t>
      </w:r>
      <w:r w:rsidR="00C766E3">
        <w:t xml:space="preserve">роектируемый </w:t>
      </w:r>
      <w:r w:rsidR="00542C18">
        <w:t>–</w:t>
      </w:r>
      <w:r w:rsidR="00C766E3">
        <w:t xml:space="preserve"> 26568,5</w:t>
      </w:r>
      <w:r w:rsidR="00C766E3" w:rsidRPr="006F1C99">
        <w:t xml:space="preserve"> </w:t>
      </w:r>
      <w:r w:rsidR="00542C18">
        <w:t xml:space="preserve">куб. </w:t>
      </w:r>
      <w:proofErr w:type="gramStart"/>
      <w:r w:rsidR="00542C18">
        <w:t>м</w:t>
      </w:r>
      <w:proofErr w:type="gramEnd"/>
      <w:r w:rsidR="00C766E3">
        <w:t>/сут</w:t>
      </w:r>
      <w:r w:rsidR="00542C18">
        <w:t>ки.</w:t>
      </w:r>
    </w:p>
    <w:p w:rsidR="00CF022B" w:rsidRDefault="00CF022B" w:rsidP="00C766E3"/>
    <w:p w:rsidR="00C766E3" w:rsidRPr="00B37FA1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>4.4. Проектируемая система теплоснабжения</w:t>
      </w:r>
    </w:p>
    <w:p w:rsidR="00C766E3" w:rsidRDefault="00C766E3" w:rsidP="00C766E3"/>
    <w:p w:rsidR="00C766E3" w:rsidRPr="00F874AB" w:rsidRDefault="00C766E3" w:rsidP="00C766E3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Централизованному теплоснабжению подлежат все проектируемые объекты </w:t>
      </w:r>
      <w:r w:rsidR="00491FC1">
        <w:rPr>
          <w:sz w:val="28"/>
          <w:szCs w:val="28"/>
        </w:rPr>
        <w:t>планируемой территории</w:t>
      </w:r>
      <w:r w:rsidRPr="00F874AB">
        <w:rPr>
          <w:sz w:val="28"/>
          <w:szCs w:val="28"/>
        </w:rPr>
        <w:t xml:space="preserve"> по всем видам обеспечения</w:t>
      </w:r>
      <w:r>
        <w:rPr>
          <w:sz w:val="28"/>
          <w:szCs w:val="28"/>
        </w:rPr>
        <w:t>:</w:t>
      </w:r>
      <w:r w:rsidRPr="00F874AB">
        <w:rPr>
          <w:sz w:val="28"/>
          <w:szCs w:val="28"/>
        </w:rPr>
        <w:t xml:space="preserve"> отопление, вентиляция и бытовое горячее водоснабжение.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Проектом планировки предусмотрена централизованная система тепл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снабжения сохраняемых и</w:t>
      </w:r>
      <w:r w:rsidR="00491FC1">
        <w:rPr>
          <w:sz w:val="28"/>
          <w:szCs w:val="28"/>
        </w:rPr>
        <w:t xml:space="preserve"> проектных зданий планируемой территории</w:t>
      </w:r>
      <w:r w:rsidRPr="00F874AB">
        <w:rPr>
          <w:sz w:val="28"/>
          <w:szCs w:val="28"/>
        </w:rPr>
        <w:t>: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1 вариант – от Калининской газовой котельной и от ТЭЦ-4 со строительс</w:t>
      </w:r>
      <w:r w:rsidRPr="00F874AB">
        <w:rPr>
          <w:sz w:val="28"/>
          <w:szCs w:val="28"/>
        </w:rPr>
        <w:t>т</w:t>
      </w:r>
      <w:r w:rsidRPr="00F874AB">
        <w:rPr>
          <w:sz w:val="28"/>
          <w:szCs w:val="28"/>
        </w:rPr>
        <w:t>вом новой теплотрассы 3</w:t>
      </w:r>
      <w:r>
        <w:rPr>
          <w:sz w:val="28"/>
          <w:szCs w:val="28"/>
        </w:rPr>
        <w:t xml:space="preserve"> ветками</w:t>
      </w:r>
      <w:r w:rsidRPr="00F874A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874AB">
        <w:rPr>
          <w:sz w:val="28"/>
          <w:szCs w:val="28"/>
        </w:rPr>
        <w:t xml:space="preserve"> 1000 </w:t>
      </w:r>
      <w:r>
        <w:rPr>
          <w:sz w:val="28"/>
          <w:szCs w:val="28"/>
        </w:rPr>
        <w:t xml:space="preserve">мм </w:t>
      </w:r>
      <w:r w:rsidRPr="00F874AB">
        <w:rPr>
          <w:sz w:val="28"/>
          <w:szCs w:val="28"/>
        </w:rPr>
        <w:t>по створу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Ельцовск</w:t>
      </w:r>
      <w:r w:rsidR="00F64710"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>»</w:t>
      </w:r>
      <w:r w:rsidR="00F64710">
        <w:rPr>
          <w:sz w:val="28"/>
          <w:szCs w:val="28"/>
        </w:rPr>
        <w:t xml:space="preserve"> магистрали</w:t>
      </w:r>
      <w:r w:rsidRPr="00F874AB">
        <w:rPr>
          <w:sz w:val="28"/>
          <w:szCs w:val="28"/>
        </w:rPr>
        <w:t xml:space="preserve"> с дальнейшим подключением к ней </w:t>
      </w:r>
      <w:r w:rsidR="00491FC1">
        <w:rPr>
          <w:sz w:val="28"/>
          <w:szCs w:val="28"/>
        </w:rPr>
        <w:t>микро</w:t>
      </w:r>
      <w:r w:rsidRPr="00F874AB">
        <w:rPr>
          <w:sz w:val="28"/>
          <w:szCs w:val="28"/>
        </w:rPr>
        <w:t>района «Северный»</w:t>
      </w:r>
      <w:r>
        <w:rPr>
          <w:sz w:val="28"/>
          <w:szCs w:val="28"/>
        </w:rPr>
        <w:t>;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2 вариант – от Калининской газовой котельной на мощность </w:t>
      </w:r>
      <w:r>
        <w:rPr>
          <w:sz w:val="28"/>
          <w:szCs w:val="28"/>
        </w:rPr>
        <w:t>10</w:t>
      </w:r>
      <w:r w:rsidRPr="00F874AB">
        <w:rPr>
          <w:sz w:val="28"/>
          <w:szCs w:val="28"/>
        </w:rPr>
        <w:t xml:space="preserve">0 Гкал/час и от двух локальных газовых котельных на мощность 110 Гкал/час, расположенных в коммунальных зонах. 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Теплоснабжение </w:t>
      </w:r>
      <w:r w:rsidR="00491FC1">
        <w:rPr>
          <w:sz w:val="28"/>
          <w:szCs w:val="28"/>
        </w:rPr>
        <w:t xml:space="preserve">планировочных </w:t>
      </w:r>
      <w:r w:rsidRPr="00F874AB">
        <w:rPr>
          <w:sz w:val="28"/>
          <w:szCs w:val="28"/>
        </w:rPr>
        <w:t>кварталов, где оста</w:t>
      </w:r>
      <w:r>
        <w:rPr>
          <w:sz w:val="28"/>
          <w:szCs w:val="28"/>
        </w:rPr>
        <w:t>е</w:t>
      </w:r>
      <w:r w:rsidRPr="00F874AB">
        <w:rPr>
          <w:sz w:val="28"/>
          <w:szCs w:val="28"/>
        </w:rPr>
        <w:t>тся сохраняемая з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>стройка, предусматривается от существующих центральных тепловых пунктов (</w:t>
      </w:r>
      <w:r>
        <w:rPr>
          <w:sz w:val="28"/>
          <w:szCs w:val="28"/>
        </w:rPr>
        <w:t xml:space="preserve">далее </w:t>
      </w:r>
      <w:r w:rsidR="002570F9">
        <w:t>–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 xml:space="preserve">ЦТП). В </w:t>
      </w:r>
      <w:proofErr w:type="gramStart"/>
      <w:r w:rsidRPr="00F874AB">
        <w:rPr>
          <w:sz w:val="28"/>
          <w:szCs w:val="28"/>
        </w:rPr>
        <w:t>кварталах</w:t>
      </w:r>
      <w:proofErr w:type="gramEnd"/>
      <w:r w:rsidRPr="00F874AB">
        <w:rPr>
          <w:sz w:val="28"/>
          <w:szCs w:val="28"/>
        </w:rPr>
        <w:t>, где подлеж</w:t>
      </w:r>
      <w:r w:rsidR="002570F9">
        <w:rPr>
          <w:sz w:val="28"/>
          <w:szCs w:val="28"/>
        </w:rPr>
        <w:t>а</w:t>
      </w:r>
      <w:r w:rsidRPr="00F874AB">
        <w:rPr>
          <w:sz w:val="28"/>
          <w:szCs w:val="28"/>
        </w:rPr>
        <w:t>т сносу несколько домов или строится несколько домов, теплоснабжение предусматривается от ЦТП, подлежащих р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 xml:space="preserve">конструкции с установкой дополнительного оборудования. В </w:t>
      </w:r>
      <w:proofErr w:type="gramStart"/>
      <w:r w:rsidRPr="00F874AB">
        <w:rPr>
          <w:sz w:val="28"/>
          <w:szCs w:val="28"/>
        </w:rPr>
        <w:t>кварталах</w:t>
      </w:r>
      <w:proofErr w:type="gramEnd"/>
      <w:r w:rsidRPr="00F874AB">
        <w:rPr>
          <w:sz w:val="28"/>
          <w:szCs w:val="28"/>
        </w:rPr>
        <w:t xml:space="preserve"> с новой застройкой предусматривается строительство новых ЦТП.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Общая тепловая нагрузка на </w:t>
      </w:r>
      <w:r w:rsidR="00491FC1">
        <w:rPr>
          <w:sz w:val="28"/>
          <w:szCs w:val="28"/>
        </w:rPr>
        <w:t>планируемой территории</w:t>
      </w:r>
      <w:r w:rsidRPr="00F874AB">
        <w:rPr>
          <w:sz w:val="28"/>
          <w:szCs w:val="28"/>
        </w:rPr>
        <w:t xml:space="preserve"> составляет 317,52</w:t>
      </w:r>
      <w:r w:rsidR="00875103">
        <w:rPr>
          <w:sz w:val="28"/>
          <w:szCs w:val="28"/>
        </w:rPr>
        <w:t> </w:t>
      </w:r>
      <w:r w:rsidRPr="00F874AB">
        <w:rPr>
          <w:sz w:val="28"/>
          <w:szCs w:val="28"/>
        </w:rPr>
        <w:t>Гкал/</w:t>
      </w:r>
      <w:proofErr w:type="gramStart"/>
      <w:r w:rsidRPr="00F874AB">
        <w:rPr>
          <w:sz w:val="28"/>
          <w:szCs w:val="28"/>
        </w:rPr>
        <w:t>ч</w:t>
      </w:r>
      <w:proofErr w:type="gramEnd"/>
      <w:r w:rsidRPr="00F874AB">
        <w:rPr>
          <w:sz w:val="28"/>
          <w:szCs w:val="28"/>
        </w:rPr>
        <w:t>. Расчетная тепловая нагрузка на новое строительство –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174,15</w:t>
      </w:r>
      <w:r w:rsidR="00875103">
        <w:rPr>
          <w:sz w:val="28"/>
          <w:szCs w:val="28"/>
        </w:rPr>
        <w:t> </w:t>
      </w:r>
      <w:r w:rsidRPr="00F874AB">
        <w:rPr>
          <w:sz w:val="28"/>
          <w:szCs w:val="28"/>
        </w:rPr>
        <w:t>Гкал/час.</w:t>
      </w:r>
    </w:p>
    <w:p w:rsidR="008F7D1D" w:rsidRDefault="008F7D1D" w:rsidP="00C766E3">
      <w:pPr>
        <w:ind w:firstLine="0"/>
        <w:jc w:val="center"/>
        <w:rPr>
          <w:b/>
        </w:rPr>
      </w:pPr>
    </w:p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4.5. Проектируемая система газоснабжения</w:t>
      </w:r>
    </w:p>
    <w:p w:rsidR="00C766E3" w:rsidRDefault="00C766E3" w:rsidP="00C766E3"/>
    <w:p w:rsidR="00C766E3" w:rsidRDefault="00C766E3" w:rsidP="00C766E3">
      <w:r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:rsidR="00C766E3" w:rsidRDefault="00C766E3" w:rsidP="00C766E3"/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lastRenderedPageBreak/>
        <w:t>4.6</w:t>
      </w:r>
      <w:r>
        <w:rPr>
          <w:b/>
        </w:rPr>
        <w:t>. </w:t>
      </w:r>
      <w:r w:rsidRPr="002B544A">
        <w:rPr>
          <w:b/>
        </w:rPr>
        <w:t>Проектируемая система электроснабжения</w:t>
      </w:r>
    </w:p>
    <w:p w:rsidR="006A281F" w:rsidRDefault="006A281F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Подсч</w:t>
      </w:r>
      <w:r w:rsidR="00875103">
        <w:rPr>
          <w:sz w:val="28"/>
          <w:szCs w:val="28"/>
        </w:rPr>
        <w:t>е</w:t>
      </w:r>
      <w:r w:rsidRPr="002570F9">
        <w:rPr>
          <w:sz w:val="28"/>
          <w:szCs w:val="28"/>
        </w:rPr>
        <w:t>т электрических нагр</w:t>
      </w:r>
      <w:r w:rsidR="00A15130">
        <w:rPr>
          <w:sz w:val="28"/>
          <w:szCs w:val="28"/>
        </w:rPr>
        <w:t xml:space="preserve">узок выполнен в соответствии с </w:t>
      </w:r>
      <w:r w:rsidRPr="002570F9">
        <w:rPr>
          <w:sz w:val="28"/>
          <w:szCs w:val="28"/>
        </w:rPr>
        <w:t>Инструкцией по проектированию городских электрических сетей</w:t>
      </w:r>
      <w:r w:rsidRPr="006455F1">
        <w:rPr>
          <w:sz w:val="28"/>
          <w:szCs w:val="28"/>
        </w:rPr>
        <w:t xml:space="preserve"> </w:t>
      </w:r>
      <w:r w:rsidR="006360AB" w:rsidRPr="006455F1">
        <w:rPr>
          <w:sz w:val="28"/>
          <w:szCs w:val="28"/>
        </w:rPr>
        <w:t>РД</w:t>
      </w:r>
      <w:r w:rsidRPr="006455F1">
        <w:rPr>
          <w:sz w:val="28"/>
          <w:szCs w:val="28"/>
        </w:rPr>
        <w:t xml:space="preserve"> 34.20.185-94</w:t>
      </w:r>
      <w:r w:rsidR="003A1CB5">
        <w:rPr>
          <w:sz w:val="28"/>
          <w:szCs w:val="28"/>
        </w:rPr>
        <w:t xml:space="preserve"> </w:t>
      </w:r>
      <w:r w:rsidR="00837F65" w:rsidRPr="006455F1">
        <w:rPr>
          <w:sz w:val="28"/>
          <w:szCs w:val="28"/>
        </w:rPr>
        <w:t xml:space="preserve">(далее </w:t>
      </w:r>
      <w:r w:rsidR="002728A7">
        <w:rPr>
          <w:sz w:val="28"/>
          <w:szCs w:val="28"/>
        </w:rPr>
        <w:sym w:font="Symbol" w:char="F02D"/>
      </w:r>
      <w:r w:rsidR="00837F65" w:rsidRPr="006455F1">
        <w:rPr>
          <w:sz w:val="28"/>
          <w:szCs w:val="28"/>
        </w:rPr>
        <w:t xml:space="preserve"> РД</w:t>
      </w:r>
      <w:r w:rsidR="002728A7">
        <w:rPr>
          <w:sz w:val="28"/>
          <w:szCs w:val="28"/>
        </w:rPr>
        <w:t> </w:t>
      </w:r>
      <w:r w:rsidR="00837F65" w:rsidRPr="006455F1">
        <w:rPr>
          <w:sz w:val="28"/>
          <w:szCs w:val="28"/>
        </w:rPr>
        <w:t>34.20.185-94)</w:t>
      </w:r>
      <w:r w:rsidRPr="006455F1">
        <w:rPr>
          <w:sz w:val="28"/>
          <w:szCs w:val="28"/>
        </w:rPr>
        <w:t xml:space="preserve"> по удельным показателям, а также аналогам.</w:t>
      </w:r>
      <w:r w:rsidRPr="002570F9">
        <w:rPr>
          <w:sz w:val="28"/>
          <w:szCs w:val="28"/>
        </w:rPr>
        <w:t xml:space="preserve"> 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Общая расчетная мощность на новое строительство </w:t>
      </w:r>
      <w:r w:rsidR="002570F9" w:rsidRPr="002570F9">
        <w:rPr>
          <w:sz w:val="28"/>
          <w:szCs w:val="28"/>
        </w:rPr>
        <w:t>–</w:t>
      </w:r>
      <w:r w:rsidRPr="002570F9">
        <w:rPr>
          <w:sz w:val="28"/>
          <w:szCs w:val="28"/>
        </w:rPr>
        <w:t xml:space="preserve"> 54.232 МВт.</w:t>
      </w:r>
    </w:p>
    <w:p w:rsidR="002570F9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По степени над</w:t>
      </w:r>
      <w:r w:rsidR="00875103">
        <w:rPr>
          <w:sz w:val="28"/>
          <w:szCs w:val="28"/>
        </w:rPr>
        <w:t>е</w:t>
      </w:r>
      <w:r w:rsidRPr="002570F9">
        <w:rPr>
          <w:sz w:val="28"/>
          <w:szCs w:val="28"/>
        </w:rPr>
        <w:t>жности электроснабжения потребители относятся</w:t>
      </w:r>
      <w:r w:rsidR="00875103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ко II и III категориям</w:t>
      </w:r>
      <w:r w:rsidR="00875103">
        <w:rPr>
          <w:sz w:val="28"/>
          <w:szCs w:val="28"/>
        </w:rPr>
        <w:t>,</w:t>
      </w:r>
      <w:r w:rsidRPr="002570F9">
        <w:rPr>
          <w:sz w:val="28"/>
          <w:szCs w:val="28"/>
        </w:rPr>
        <w:t xml:space="preserve"> за исключением устройств охранной, противопожарной сигнализации и лифтовых установ</w:t>
      </w:r>
      <w:r w:rsidR="00837F65">
        <w:rPr>
          <w:sz w:val="28"/>
          <w:szCs w:val="28"/>
        </w:rPr>
        <w:t>ок, относящихся к I категории (приложение 2</w:t>
      </w:r>
      <w:r w:rsidRPr="002570F9">
        <w:rPr>
          <w:sz w:val="28"/>
          <w:szCs w:val="28"/>
        </w:rPr>
        <w:t xml:space="preserve"> </w:t>
      </w:r>
      <w:r w:rsidR="00875103">
        <w:rPr>
          <w:sz w:val="28"/>
          <w:szCs w:val="28"/>
        </w:rPr>
        <w:br/>
      </w:r>
      <w:r w:rsidRPr="002570F9">
        <w:rPr>
          <w:sz w:val="28"/>
          <w:szCs w:val="28"/>
        </w:rPr>
        <w:t>РД</w:t>
      </w:r>
      <w:r w:rsidR="00837F65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34.20.185-94).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По </w:t>
      </w:r>
      <w:r w:rsidR="0016543F">
        <w:rPr>
          <w:sz w:val="28"/>
          <w:szCs w:val="28"/>
        </w:rPr>
        <w:t>планируемой</w:t>
      </w:r>
      <w:r w:rsidRPr="002570F9">
        <w:rPr>
          <w:sz w:val="28"/>
          <w:szCs w:val="28"/>
        </w:rPr>
        <w:t xml:space="preserve"> территории проходят следующие линии электропередач: 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570F9">
        <w:rPr>
          <w:sz w:val="28"/>
          <w:szCs w:val="28"/>
        </w:rPr>
        <w:t>ВЛ</w:t>
      </w:r>
      <w:proofErr w:type="gramEnd"/>
      <w:r w:rsidRPr="002570F9">
        <w:rPr>
          <w:sz w:val="28"/>
          <w:szCs w:val="28"/>
        </w:rPr>
        <w:t xml:space="preserve"> 220 кВ подстанция (далее – ПС) «Заря»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«Правобережная» (236);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570F9">
        <w:rPr>
          <w:sz w:val="28"/>
          <w:szCs w:val="28"/>
        </w:rPr>
        <w:t>ВЛ</w:t>
      </w:r>
      <w:proofErr w:type="gramEnd"/>
      <w:r w:rsidRPr="002570F9">
        <w:rPr>
          <w:sz w:val="28"/>
          <w:szCs w:val="28"/>
        </w:rPr>
        <w:t xml:space="preserve"> 220 кВ Новосибирская ТЭЦ-3 </w:t>
      </w:r>
      <w:r w:rsidR="002570F9">
        <w:t>–</w:t>
      </w:r>
      <w:r w:rsidRPr="002570F9">
        <w:rPr>
          <w:sz w:val="28"/>
          <w:szCs w:val="28"/>
        </w:rPr>
        <w:t xml:space="preserve"> ПС «Отрадная» (237);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570F9">
        <w:rPr>
          <w:sz w:val="28"/>
          <w:szCs w:val="28"/>
        </w:rPr>
        <w:t>ВЛ</w:t>
      </w:r>
      <w:proofErr w:type="gramEnd"/>
      <w:r w:rsidRPr="002570F9">
        <w:rPr>
          <w:sz w:val="28"/>
          <w:szCs w:val="28"/>
        </w:rPr>
        <w:t xml:space="preserve"> 110 кВ Новосибирская ТЭЦ-4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«Правобережная» с отпайками I, II цепь (С-1/2);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570F9">
        <w:rPr>
          <w:sz w:val="28"/>
          <w:szCs w:val="28"/>
        </w:rPr>
        <w:t>ВЛ</w:t>
      </w:r>
      <w:proofErr w:type="gramEnd"/>
      <w:r w:rsidRPr="002570F9">
        <w:rPr>
          <w:sz w:val="28"/>
          <w:szCs w:val="28"/>
        </w:rPr>
        <w:t xml:space="preserve"> 110 кВ Новосибирская ТЭЦ-4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</w:t>
      </w:r>
      <w:r w:rsidR="00A00271">
        <w:rPr>
          <w:sz w:val="28"/>
          <w:szCs w:val="28"/>
        </w:rPr>
        <w:t>»</w:t>
      </w:r>
      <w:r w:rsidRPr="002570F9">
        <w:rPr>
          <w:sz w:val="28"/>
          <w:szCs w:val="28"/>
        </w:rPr>
        <w:t xml:space="preserve"> с отпайками III, IV цепь (С/5,6)</w:t>
      </w:r>
      <w:r w:rsidR="00A00271">
        <w:rPr>
          <w:sz w:val="28"/>
          <w:szCs w:val="28"/>
        </w:rPr>
        <w:t>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Согласно требовани</w:t>
      </w:r>
      <w:r w:rsidR="002570F9">
        <w:rPr>
          <w:sz w:val="28"/>
          <w:szCs w:val="28"/>
        </w:rPr>
        <w:t>ям</w:t>
      </w:r>
      <w:r w:rsidRPr="002570F9">
        <w:rPr>
          <w:sz w:val="28"/>
          <w:szCs w:val="28"/>
        </w:rPr>
        <w:t xml:space="preserve"> РД 34.20.185-94 </w:t>
      </w:r>
      <w:r w:rsidR="00A00271">
        <w:rPr>
          <w:sz w:val="28"/>
          <w:szCs w:val="28"/>
        </w:rPr>
        <w:t xml:space="preserve">линии </w:t>
      </w:r>
      <w:proofErr w:type="gramStart"/>
      <w:r w:rsidR="00A00271">
        <w:rPr>
          <w:sz w:val="28"/>
          <w:szCs w:val="28"/>
        </w:rPr>
        <w:t>ВЛ</w:t>
      </w:r>
      <w:proofErr w:type="gramEnd"/>
      <w:r w:rsidRPr="002570F9">
        <w:rPr>
          <w:sz w:val="28"/>
          <w:szCs w:val="28"/>
        </w:rPr>
        <w:t xml:space="preserve"> 220 </w:t>
      </w:r>
      <w:r w:rsidR="00A00271" w:rsidRPr="002570F9">
        <w:rPr>
          <w:sz w:val="28"/>
          <w:szCs w:val="28"/>
        </w:rPr>
        <w:t xml:space="preserve">кВ </w:t>
      </w:r>
      <w:r w:rsidRPr="002570F9">
        <w:rPr>
          <w:sz w:val="28"/>
          <w:szCs w:val="28"/>
        </w:rPr>
        <w:t xml:space="preserve">и </w:t>
      </w:r>
      <w:r w:rsidR="00A00271">
        <w:rPr>
          <w:sz w:val="28"/>
          <w:szCs w:val="28"/>
        </w:rPr>
        <w:t>ВЛ</w:t>
      </w:r>
      <w:r w:rsidR="00A00271" w:rsidRPr="002570F9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110 кВ на с</w:t>
      </w:r>
      <w:r w:rsidRPr="002570F9">
        <w:rPr>
          <w:sz w:val="28"/>
          <w:szCs w:val="28"/>
        </w:rPr>
        <w:t>е</w:t>
      </w:r>
      <w:r w:rsidRPr="002570F9">
        <w:rPr>
          <w:sz w:val="28"/>
          <w:szCs w:val="28"/>
        </w:rPr>
        <w:t xml:space="preserve">литебной территории должны выполняться кабельными с подземной прокладкой. </w:t>
      </w:r>
      <w:proofErr w:type="gramStart"/>
      <w:r w:rsidRPr="002570F9">
        <w:rPr>
          <w:sz w:val="28"/>
          <w:szCs w:val="28"/>
        </w:rPr>
        <w:t>Исходя из этого существующие</w:t>
      </w:r>
      <w:r w:rsidR="001731C4">
        <w:rPr>
          <w:sz w:val="28"/>
          <w:szCs w:val="28"/>
        </w:rPr>
        <w:t xml:space="preserve"> </w:t>
      </w:r>
      <w:r w:rsidR="009947BF">
        <w:rPr>
          <w:sz w:val="28"/>
          <w:szCs w:val="28"/>
        </w:rPr>
        <w:t xml:space="preserve">воздушные линии </w:t>
      </w:r>
      <w:r w:rsidR="009947BF" w:rsidRPr="001C7F62">
        <w:rPr>
          <w:sz w:val="28"/>
          <w:szCs w:val="28"/>
        </w:rPr>
        <w:t>электропередач</w:t>
      </w:r>
      <w:r w:rsidR="001731C4">
        <w:rPr>
          <w:sz w:val="28"/>
          <w:szCs w:val="28"/>
        </w:rPr>
        <w:t xml:space="preserve"> </w:t>
      </w:r>
      <w:r w:rsidR="003A1CB5">
        <w:rPr>
          <w:sz w:val="28"/>
          <w:szCs w:val="28"/>
        </w:rPr>
        <w:t xml:space="preserve">                     </w:t>
      </w:r>
      <w:r w:rsidR="002728A7" w:rsidRPr="001C7F62">
        <w:rPr>
          <w:sz w:val="28"/>
          <w:szCs w:val="28"/>
        </w:rPr>
        <w:t>(далее –</w:t>
      </w:r>
      <w:r w:rsidRPr="001C7F62">
        <w:rPr>
          <w:sz w:val="28"/>
          <w:szCs w:val="28"/>
        </w:rPr>
        <w:t xml:space="preserve"> ВЛЭП</w:t>
      </w:r>
      <w:r w:rsidR="002728A7" w:rsidRPr="001C7F62">
        <w:rPr>
          <w:sz w:val="28"/>
          <w:szCs w:val="28"/>
        </w:rPr>
        <w:t>)</w:t>
      </w:r>
      <w:r w:rsidR="00A00271">
        <w:rPr>
          <w:sz w:val="28"/>
          <w:szCs w:val="28"/>
        </w:rPr>
        <w:t xml:space="preserve"> </w:t>
      </w:r>
      <w:r w:rsidRPr="001C7F62">
        <w:rPr>
          <w:sz w:val="28"/>
          <w:szCs w:val="28"/>
        </w:rPr>
        <w:t>220</w:t>
      </w:r>
      <w:r w:rsidRPr="002570F9">
        <w:rPr>
          <w:sz w:val="28"/>
          <w:szCs w:val="28"/>
        </w:rPr>
        <w:t xml:space="preserve"> кВ и ВЛЭП-110 кВ от внешней границы </w:t>
      </w:r>
      <w:r w:rsidR="00F64710">
        <w:rPr>
          <w:sz w:val="28"/>
          <w:szCs w:val="28"/>
        </w:rPr>
        <w:t xml:space="preserve">планировочного </w:t>
      </w:r>
      <w:r w:rsidRPr="002570F9">
        <w:rPr>
          <w:sz w:val="28"/>
          <w:szCs w:val="28"/>
        </w:rPr>
        <w:t>квартала 12</w:t>
      </w:r>
      <w:r w:rsidR="009947BF">
        <w:rPr>
          <w:sz w:val="28"/>
          <w:szCs w:val="28"/>
        </w:rPr>
        <w:t>0</w:t>
      </w:r>
      <w:r w:rsidRPr="002570F9">
        <w:rPr>
          <w:sz w:val="28"/>
          <w:szCs w:val="28"/>
        </w:rPr>
        <w:t>.00.00.01 до внешней границы</w:t>
      </w:r>
      <w:r w:rsidR="00F64710">
        <w:rPr>
          <w:sz w:val="28"/>
          <w:szCs w:val="28"/>
        </w:rPr>
        <w:t xml:space="preserve"> планировочного </w:t>
      </w:r>
      <w:r w:rsidRPr="002570F9">
        <w:rPr>
          <w:sz w:val="28"/>
          <w:szCs w:val="28"/>
        </w:rPr>
        <w:t>квартала 12</w:t>
      </w:r>
      <w:r w:rsidR="009947BF">
        <w:rPr>
          <w:sz w:val="28"/>
          <w:szCs w:val="28"/>
        </w:rPr>
        <w:t>0</w:t>
      </w:r>
      <w:r w:rsidRPr="002570F9">
        <w:rPr>
          <w:sz w:val="28"/>
          <w:szCs w:val="28"/>
        </w:rPr>
        <w:t>.02.05.01 планируется перевести в кабельную с сооружением кабельного коллектора по техническому коридору вдоль «</w:t>
      </w:r>
      <w:proofErr w:type="spellStart"/>
      <w:r w:rsidRPr="002570F9">
        <w:rPr>
          <w:sz w:val="28"/>
          <w:szCs w:val="28"/>
        </w:rPr>
        <w:t>Ельцовск</w:t>
      </w:r>
      <w:r w:rsidR="00F64710">
        <w:rPr>
          <w:sz w:val="28"/>
          <w:szCs w:val="28"/>
        </w:rPr>
        <w:t>ой</w:t>
      </w:r>
      <w:proofErr w:type="spellEnd"/>
      <w:r w:rsidRPr="002570F9">
        <w:rPr>
          <w:sz w:val="28"/>
          <w:szCs w:val="28"/>
        </w:rPr>
        <w:t>»</w:t>
      </w:r>
      <w:r w:rsidR="00DB5EF6">
        <w:rPr>
          <w:sz w:val="28"/>
          <w:szCs w:val="28"/>
        </w:rPr>
        <w:t xml:space="preserve"> магистрали</w:t>
      </w:r>
      <w:r w:rsidRPr="002570F9">
        <w:rPr>
          <w:sz w:val="28"/>
          <w:szCs w:val="28"/>
        </w:rPr>
        <w:t xml:space="preserve"> с прокладкой в проект</w:t>
      </w:r>
      <w:r w:rsidRPr="002570F9">
        <w:rPr>
          <w:sz w:val="28"/>
          <w:szCs w:val="28"/>
        </w:rPr>
        <w:t>и</w:t>
      </w:r>
      <w:r w:rsidRPr="002570F9">
        <w:rPr>
          <w:sz w:val="28"/>
          <w:szCs w:val="28"/>
        </w:rPr>
        <w:t>руемом коллекторе двух ниток из трех одножильных кабелей 110 кВ и двух ниток из трех одножильных кабелей</w:t>
      </w:r>
      <w:proofErr w:type="gramEnd"/>
      <w:r w:rsidRPr="002570F9">
        <w:rPr>
          <w:sz w:val="28"/>
          <w:szCs w:val="28"/>
        </w:rPr>
        <w:t xml:space="preserve"> 220 кВ с изоляцией из сшитого полиэтилена длиной 3,6 км.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В проекте планировки предусматривается разместить проектируемую ПС</w:t>
      </w:r>
      <w:r w:rsidR="002728A7">
        <w:rPr>
          <w:sz w:val="28"/>
          <w:szCs w:val="28"/>
        </w:rPr>
        <w:t> </w:t>
      </w:r>
      <w:r w:rsidRPr="002570F9">
        <w:rPr>
          <w:sz w:val="28"/>
          <w:szCs w:val="28"/>
        </w:rPr>
        <w:t xml:space="preserve">110/10 кВ с автотрансформаторами не менее 63 </w:t>
      </w:r>
      <w:proofErr w:type="spellStart"/>
      <w:r w:rsidRPr="002570F9">
        <w:rPr>
          <w:sz w:val="28"/>
          <w:szCs w:val="28"/>
        </w:rPr>
        <w:t>МВа</w:t>
      </w:r>
      <w:proofErr w:type="spellEnd"/>
      <w:r w:rsidRPr="002570F9">
        <w:rPr>
          <w:sz w:val="28"/>
          <w:szCs w:val="28"/>
        </w:rPr>
        <w:t xml:space="preserve"> в коммунальной зоне, на территории автомобильной развязки</w:t>
      </w:r>
      <w:r w:rsidR="00A00271">
        <w:rPr>
          <w:sz w:val="28"/>
          <w:szCs w:val="28"/>
        </w:rPr>
        <w:t xml:space="preserve"> с </w:t>
      </w:r>
      <w:r w:rsidRPr="002570F9">
        <w:rPr>
          <w:sz w:val="28"/>
          <w:szCs w:val="28"/>
        </w:rPr>
        <w:t>подключение</w:t>
      </w:r>
      <w:r w:rsidR="00A00271">
        <w:rPr>
          <w:sz w:val="28"/>
          <w:szCs w:val="28"/>
        </w:rPr>
        <w:t>м</w:t>
      </w:r>
      <w:r w:rsidRPr="002570F9">
        <w:rPr>
          <w:sz w:val="28"/>
          <w:szCs w:val="28"/>
        </w:rPr>
        <w:t xml:space="preserve"> через КЛ 110 кВ от ПС «</w:t>
      </w:r>
      <w:proofErr w:type="gramStart"/>
      <w:r w:rsidRPr="002570F9">
        <w:rPr>
          <w:sz w:val="28"/>
          <w:szCs w:val="28"/>
        </w:rPr>
        <w:t>Отрадная</w:t>
      </w:r>
      <w:proofErr w:type="gramEnd"/>
      <w:r w:rsidRPr="002570F9">
        <w:rPr>
          <w:sz w:val="28"/>
          <w:szCs w:val="28"/>
        </w:rPr>
        <w:t>», а также необходимо выполнить реконструкцию ПС «Отрадная» с у</w:t>
      </w:r>
      <w:r w:rsidRPr="002570F9">
        <w:rPr>
          <w:sz w:val="28"/>
          <w:szCs w:val="28"/>
        </w:rPr>
        <w:t>с</w:t>
      </w:r>
      <w:r w:rsidRPr="002570F9">
        <w:rPr>
          <w:sz w:val="28"/>
          <w:szCs w:val="28"/>
        </w:rPr>
        <w:t>тановкой автотрансформаторов большей мощности и реконструкцию питающих сетей 220 кВ.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570F9">
        <w:rPr>
          <w:sz w:val="28"/>
          <w:szCs w:val="28"/>
        </w:rPr>
        <w:t>Для распределения электроэнергии по потребителям потребуется стро</w:t>
      </w:r>
      <w:r w:rsidRPr="002570F9">
        <w:rPr>
          <w:sz w:val="28"/>
          <w:szCs w:val="28"/>
        </w:rPr>
        <w:t>и</w:t>
      </w:r>
      <w:r w:rsidRPr="002570F9">
        <w:rPr>
          <w:sz w:val="28"/>
          <w:szCs w:val="28"/>
        </w:rPr>
        <w:t>тельство 6 распределительных пунктов 10 кВ с трансформаторами по 1000</w:t>
      </w:r>
      <w:r w:rsidR="00F20A69">
        <w:rPr>
          <w:sz w:val="28"/>
          <w:szCs w:val="28"/>
        </w:rPr>
        <w:t> </w:t>
      </w:r>
      <w:proofErr w:type="spellStart"/>
      <w:r w:rsidRPr="002570F9">
        <w:rPr>
          <w:sz w:val="28"/>
          <w:szCs w:val="28"/>
        </w:rPr>
        <w:t>кВА</w:t>
      </w:r>
      <w:proofErr w:type="spellEnd"/>
      <w:r w:rsidRPr="002570F9">
        <w:rPr>
          <w:sz w:val="28"/>
          <w:szCs w:val="28"/>
        </w:rPr>
        <w:t xml:space="preserve"> (расп</w:t>
      </w:r>
      <w:r w:rsidR="00F20A69">
        <w:rPr>
          <w:sz w:val="28"/>
          <w:szCs w:val="28"/>
        </w:rPr>
        <w:t>р</w:t>
      </w:r>
      <w:r w:rsidRPr="002570F9">
        <w:rPr>
          <w:sz w:val="28"/>
          <w:szCs w:val="28"/>
        </w:rPr>
        <w:t xml:space="preserve">еделительная трансформаторная подстанция </w:t>
      </w:r>
      <w:r w:rsidR="00F20A69" w:rsidRPr="002570F9">
        <w:rPr>
          <w:sz w:val="28"/>
          <w:szCs w:val="28"/>
        </w:rPr>
        <w:t>(далее – РТП)</w:t>
      </w:r>
      <w:r w:rsidR="00F20A69">
        <w:rPr>
          <w:sz w:val="28"/>
          <w:szCs w:val="28"/>
        </w:rPr>
        <w:t xml:space="preserve"> РТП-</w:t>
      </w:r>
      <w:r w:rsidR="002570F9" w:rsidRPr="002570F9">
        <w:rPr>
          <w:sz w:val="28"/>
          <w:szCs w:val="28"/>
        </w:rPr>
        <w:t>1 – РТП</w:t>
      </w:r>
      <w:r w:rsidRPr="002570F9">
        <w:rPr>
          <w:sz w:val="28"/>
          <w:szCs w:val="28"/>
        </w:rPr>
        <w:t>-6) и 65 трансформаторных подстанци</w:t>
      </w:r>
      <w:r w:rsidR="00F20A69">
        <w:rPr>
          <w:sz w:val="28"/>
          <w:szCs w:val="28"/>
        </w:rPr>
        <w:t>й</w:t>
      </w:r>
      <w:r w:rsidRPr="002570F9">
        <w:rPr>
          <w:sz w:val="28"/>
          <w:szCs w:val="28"/>
        </w:rPr>
        <w:t xml:space="preserve"> 10/0,4 кВ. Часть проектируемых потребит</w:t>
      </w:r>
      <w:r w:rsidRPr="002570F9">
        <w:rPr>
          <w:sz w:val="28"/>
          <w:szCs w:val="28"/>
        </w:rPr>
        <w:t>е</w:t>
      </w:r>
      <w:r w:rsidRPr="002570F9">
        <w:rPr>
          <w:sz w:val="28"/>
          <w:szCs w:val="28"/>
        </w:rPr>
        <w:t>лей предполагается подключать от существующих распределительных подста</w:t>
      </w:r>
      <w:r w:rsidRPr="002570F9">
        <w:rPr>
          <w:sz w:val="28"/>
          <w:szCs w:val="28"/>
        </w:rPr>
        <w:t>н</w:t>
      </w:r>
      <w:r w:rsidRPr="002570F9">
        <w:rPr>
          <w:sz w:val="28"/>
          <w:szCs w:val="28"/>
        </w:rPr>
        <w:t>ций</w:t>
      </w:r>
      <w:r w:rsidR="002570F9" w:rsidRPr="002570F9">
        <w:rPr>
          <w:sz w:val="28"/>
          <w:szCs w:val="28"/>
        </w:rPr>
        <w:t xml:space="preserve"> </w:t>
      </w:r>
      <w:r w:rsidR="00F20A69" w:rsidRPr="002570F9">
        <w:rPr>
          <w:sz w:val="28"/>
          <w:szCs w:val="28"/>
        </w:rPr>
        <w:t>(далее – РП)</w:t>
      </w:r>
      <w:r w:rsidR="00F20A69">
        <w:rPr>
          <w:sz w:val="28"/>
          <w:szCs w:val="28"/>
        </w:rPr>
        <w:t xml:space="preserve"> РП-</w:t>
      </w:r>
      <w:r w:rsidRPr="002570F9">
        <w:rPr>
          <w:sz w:val="28"/>
          <w:szCs w:val="28"/>
        </w:rPr>
        <w:t>3050, РП</w:t>
      </w:r>
      <w:r w:rsidR="002570F9" w:rsidRPr="002570F9">
        <w:rPr>
          <w:sz w:val="28"/>
          <w:szCs w:val="28"/>
        </w:rPr>
        <w:t>-</w:t>
      </w:r>
      <w:r w:rsidRPr="002570F9">
        <w:rPr>
          <w:sz w:val="28"/>
          <w:szCs w:val="28"/>
        </w:rPr>
        <w:t>5009, РП</w:t>
      </w:r>
      <w:r w:rsidR="002570F9" w:rsidRPr="002570F9">
        <w:rPr>
          <w:sz w:val="28"/>
          <w:szCs w:val="28"/>
        </w:rPr>
        <w:t>-</w:t>
      </w:r>
      <w:r w:rsidRPr="002570F9">
        <w:rPr>
          <w:sz w:val="28"/>
          <w:szCs w:val="28"/>
        </w:rPr>
        <w:t>3847, запитанных от ПС</w:t>
      </w:r>
      <w:r w:rsidR="00F20A69">
        <w:rPr>
          <w:sz w:val="28"/>
          <w:szCs w:val="28"/>
        </w:rPr>
        <w:t> </w:t>
      </w:r>
      <w:r w:rsidRPr="002570F9">
        <w:rPr>
          <w:sz w:val="28"/>
          <w:szCs w:val="28"/>
        </w:rPr>
        <w:t>220 кВ «Отра</w:t>
      </w:r>
      <w:r w:rsidRPr="002570F9">
        <w:rPr>
          <w:sz w:val="28"/>
          <w:szCs w:val="28"/>
        </w:rPr>
        <w:t>д</w:t>
      </w:r>
      <w:r w:rsidRPr="002570F9">
        <w:rPr>
          <w:sz w:val="28"/>
          <w:szCs w:val="28"/>
        </w:rPr>
        <w:t>ная»</w:t>
      </w:r>
      <w:r w:rsidR="00F20A69">
        <w:rPr>
          <w:sz w:val="28"/>
          <w:szCs w:val="28"/>
        </w:rPr>
        <w:t>.</w:t>
      </w:r>
      <w:proofErr w:type="gramEnd"/>
    </w:p>
    <w:p w:rsidR="00C766E3" w:rsidRPr="002570F9" w:rsidRDefault="009947BF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r w:rsidR="00C766E3" w:rsidRPr="002570F9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планируемой территории</w:t>
      </w:r>
      <w:r w:rsidR="00C766E3" w:rsidRPr="002570F9">
        <w:rPr>
          <w:sz w:val="28"/>
          <w:szCs w:val="28"/>
        </w:rPr>
        <w:t xml:space="preserve"> к установке рекомендуется применить к стро</w:t>
      </w:r>
      <w:r w:rsidR="00C766E3" w:rsidRPr="002570F9">
        <w:rPr>
          <w:sz w:val="28"/>
          <w:szCs w:val="28"/>
        </w:rPr>
        <w:t>и</w:t>
      </w:r>
      <w:r w:rsidR="00C766E3" w:rsidRPr="002570F9">
        <w:rPr>
          <w:sz w:val="28"/>
          <w:szCs w:val="28"/>
        </w:rPr>
        <w:t>тельству как отдельно стоящие распределительные пункты 10 кВ и трансформ</w:t>
      </w:r>
      <w:r w:rsidR="00C766E3" w:rsidRPr="002570F9">
        <w:rPr>
          <w:sz w:val="28"/>
          <w:szCs w:val="28"/>
        </w:rPr>
        <w:t>а</w:t>
      </w:r>
      <w:r w:rsidR="00C766E3" w:rsidRPr="002570F9">
        <w:rPr>
          <w:sz w:val="28"/>
          <w:szCs w:val="28"/>
        </w:rPr>
        <w:t>торные подстанции напряжением 10/0,4 кВ комплектно-блочного исполнения полной заводской готовности с современным оборудованием и энергосберега</w:t>
      </w:r>
      <w:r w:rsidR="00C766E3" w:rsidRPr="002570F9">
        <w:rPr>
          <w:sz w:val="28"/>
          <w:szCs w:val="28"/>
        </w:rPr>
        <w:t>ю</w:t>
      </w:r>
      <w:r w:rsidR="00C766E3" w:rsidRPr="002570F9">
        <w:rPr>
          <w:sz w:val="28"/>
          <w:szCs w:val="28"/>
        </w:rPr>
        <w:t xml:space="preserve">щими трансформаторами мощностью до 1250 </w:t>
      </w:r>
      <w:proofErr w:type="spellStart"/>
      <w:r w:rsidR="00C766E3" w:rsidRPr="002570F9">
        <w:rPr>
          <w:sz w:val="28"/>
          <w:szCs w:val="28"/>
        </w:rPr>
        <w:t>кВА</w:t>
      </w:r>
      <w:proofErr w:type="spellEnd"/>
      <w:r w:rsidR="00C766E3" w:rsidRPr="002570F9">
        <w:rPr>
          <w:sz w:val="28"/>
          <w:szCs w:val="28"/>
        </w:rPr>
        <w:t>, так и встроенные трансформ</w:t>
      </w:r>
      <w:r w:rsidR="00C766E3" w:rsidRPr="002570F9">
        <w:rPr>
          <w:sz w:val="28"/>
          <w:szCs w:val="28"/>
        </w:rPr>
        <w:t>а</w:t>
      </w:r>
      <w:r w:rsidR="00C766E3" w:rsidRPr="002570F9">
        <w:rPr>
          <w:sz w:val="28"/>
          <w:szCs w:val="28"/>
        </w:rPr>
        <w:lastRenderedPageBreak/>
        <w:t>торные подстанции (далее – ТП) 10/0,4 кВ с кабельными вводами высокого и ни</w:t>
      </w:r>
      <w:r w:rsidR="00C766E3" w:rsidRPr="002570F9">
        <w:rPr>
          <w:sz w:val="28"/>
          <w:szCs w:val="28"/>
        </w:rPr>
        <w:t>з</w:t>
      </w:r>
      <w:r w:rsidR="00C766E3" w:rsidRPr="002570F9">
        <w:rPr>
          <w:sz w:val="28"/>
          <w:szCs w:val="28"/>
        </w:rPr>
        <w:t xml:space="preserve">кого напряжения. </w:t>
      </w:r>
      <w:proofErr w:type="gramEnd"/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Питающие линии 10 кВ к </w:t>
      </w:r>
      <w:r w:rsidR="00F20A69">
        <w:rPr>
          <w:sz w:val="28"/>
          <w:szCs w:val="28"/>
        </w:rPr>
        <w:t>РП</w:t>
      </w:r>
      <w:r w:rsidRPr="002570F9">
        <w:rPr>
          <w:sz w:val="28"/>
          <w:szCs w:val="28"/>
        </w:rPr>
        <w:t xml:space="preserve"> 10 кВ</w:t>
      </w:r>
      <w:r w:rsidR="00E846DA">
        <w:rPr>
          <w:sz w:val="28"/>
          <w:szCs w:val="28"/>
        </w:rPr>
        <w:t>,</w:t>
      </w:r>
      <w:r w:rsidRPr="002570F9">
        <w:rPr>
          <w:sz w:val="28"/>
          <w:szCs w:val="28"/>
        </w:rPr>
        <w:t xml:space="preserve"> распределительная сеть 10 кВ от РП к сетевым ТП кварталов 10/0,4 кВ и сети 0,4 кВ выполняются кабелем, проклад</w:t>
      </w:r>
      <w:r w:rsidRPr="002570F9">
        <w:rPr>
          <w:sz w:val="28"/>
          <w:szCs w:val="28"/>
        </w:rPr>
        <w:t>ы</w:t>
      </w:r>
      <w:r w:rsidRPr="002570F9">
        <w:rPr>
          <w:sz w:val="28"/>
          <w:szCs w:val="28"/>
        </w:rPr>
        <w:t>ваемым в земляной траншее.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Существующие сети 10 кВ и 04 кВ, проходящие по территории проект</w:t>
      </w:r>
      <w:r w:rsidRPr="002570F9">
        <w:rPr>
          <w:sz w:val="28"/>
          <w:szCs w:val="28"/>
        </w:rPr>
        <w:t>и</w:t>
      </w:r>
      <w:r w:rsidRPr="002570F9">
        <w:rPr>
          <w:sz w:val="28"/>
          <w:szCs w:val="28"/>
        </w:rPr>
        <w:t>руемой застройки, подлежат демонтажу.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Питание проектируемых распределительных пунктов выполняется двумя взаимно резервируемыми фидерами. Схема распределительной сети 10 кВ пр</w:t>
      </w:r>
      <w:r w:rsidRPr="002570F9">
        <w:rPr>
          <w:sz w:val="28"/>
          <w:szCs w:val="28"/>
        </w:rPr>
        <w:t>и</w:t>
      </w:r>
      <w:r w:rsidRPr="002570F9">
        <w:rPr>
          <w:sz w:val="28"/>
          <w:szCs w:val="28"/>
        </w:rPr>
        <w:t>нимается петлевой с аварийной перемычкой, разомкнутой в нормальном режиме работы.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</w:p>
    <w:p w:rsidR="00C766E3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>4.7. Проектируемая связь и информатизация</w:t>
      </w:r>
    </w:p>
    <w:p w:rsidR="00C766E3" w:rsidRPr="00B37FA1" w:rsidRDefault="00C766E3" w:rsidP="00C766E3">
      <w:pPr>
        <w:ind w:firstLine="0"/>
        <w:jc w:val="center"/>
        <w:rPr>
          <w:b/>
        </w:rPr>
      </w:pPr>
    </w:p>
    <w:p w:rsidR="00C766E3" w:rsidRDefault="00C766E3" w:rsidP="00C766E3">
      <w:proofErr w:type="gramStart"/>
      <w:r>
        <w:t>В целях развития телефонизации проектируемых жилых кварталов и микр</w:t>
      </w:r>
      <w:r>
        <w:t>о</w:t>
      </w:r>
      <w:r>
        <w:t xml:space="preserve">районов предусматривается строительство автоматической телефонной станции в структуре застройки </w:t>
      </w:r>
      <w:r w:rsidR="00B34391">
        <w:t xml:space="preserve">планировочного </w:t>
      </w:r>
      <w:r w:rsidR="00B34391" w:rsidRPr="00B34391">
        <w:t>квартала</w:t>
      </w:r>
      <w:r w:rsidRPr="00B34391">
        <w:t xml:space="preserve"> 12</w:t>
      </w:r>
      <w:r w:rsidR="003E7DD0" w:rsidRPr="00B34391">
        <w:t>0</w:t>
      </w:r>
      <w:r w:rsidR="003A1CB5">
        <w:t>.02.05.01</w:t>
      </w:r>
      <w:r>
        <w:t>, а также прокладка подземных кабельных линий.</w:t>
      </w:r>
      <w:proofErr w:type="gramEnd"/>
    </w:p>
    <w:p w:rsidR="00C766E3" w:rsidRDefault="00C766E3" w:rsidP="00C766E3">
      <w:r>
        <w:t>Проектом планировки предусмотрено сохранение существующих сетей св</w:t>
      </w:r>
      <w:r>
        <w:t>я</w:t>
      </w:r>
      <w:r>
        <w:t>зи</w:t>
      </w:r>
      <w:r w:rsidR="00E846DA">
        <w:t>,</w:t>
      </w:r>
      <w:r>
        <w:t xml:space="preserve"> дальнейшее развитие распределительной сети на базе проводной технологии NGN, системы кабельного телевидения.</w:t>
      </w:r>
    </w:p>
    <w:p w:rsidR="00C766E3" w:rsidRPr="005C6F1E" w:rsidRDefault="00C766E3" w:rsidP="00C766E3"/>
    <w:p w:rsidR="00C766E3" w:rsidRPr="00B37FA1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 xml:space="preserve">4.8. Инженерная подготовка </w:t>
      </w:r>
      <w:r w:rsidR="001731C4">
        <w:rPr>
          <w:b/>
        </w:rPr>
        <w:t xml:space="preserve">планируемой </w:t>
      </w:r>
      <w:r w:rsidRPr="00B37FA1">
        <w:rPr>
          <w:b/>
        </w:rPr>
        <w:t>территории</w:t>
      </w:r>
    </w:p>
    <w:p w:rsidR="00C766E3" w:rsidRDefault="00C766E3" w:rsidP="00C766E3"/>
    <w:p w:rsidR="00C766E3" w:rsidRPr="00822C51" w:rsidRDefault="00C766E3" w:rsidP="00C766E3">
      <w:r w:rsidRPr="00822C51">
        <w:t xml:space="preserve">Анализ современного состояния </w:t>
      </w:r>
      <w:r w:rsidR="00773BC0">
        <w:t>планируемой территории</w:t>
      </w:r>
      <w:r w:rsidRPr="00822C51">
        <w:t xml:space="preserve"> показал, что да</w:t>
      </w:r>
      <w:r w:rsidRPr="00822C51">
        <w:t>н</w:t>
      </w:r>
      <w:r w:rsidRPr="00822C51">
        <w:t>ный тип рельефа благоприятен и удовлетворяет требованиям застройки, прокла</w:t>
      </w:r>
      <w:r w:rsidRPr="00822C51">
        <w:t>д</w:t>
      </w:r>
      <w:r w:rsidRPr="00822C51">
        <w:t>ки улиц и дорог.</w:t>
      </w:r>
    </w:p>
    <w:p w:rsidR="00C766E3" w:rsidRPr="00822C51" w:rsidRDefault="00C766E3" w:rsidP="00C766E3">
      <w:r w:rsidRPr="00822C51">
        <w:t>Общей вертикальной планировки проектом</w:t>
      </w:r>
      <w:r>
        <w:t xml:space="preserve"> планировки</w:t>
      </w:r>
      <w:r w:rsidRPr="00822C51">
        <w:t xml:space="preserve"> не предусмотрено. Предполагается максимальное сохранение поверхности застроенных и озелен</w:t>
      </w:r>
      <w:r>
        <w:t>е</w:t>
      </w:r>
      <w:r w:rsidRPr="00822C51">
        <w:t>н</w:t>
      </w:r>
      <w:r w:rsidRPr="00822C51">
        <w:t>ных территорий. Изменение рельефа предполагается в местах прокладки и реко</w:t>
      </w:r>
      <w:r w:rsidRPr="00822C51">
        <w:t>н</w:t>
      </w:r>
      <w:r>
        <w:t>струкции</w:t>
      </w:r>
      <w:r w:rsidRPr="00822C51">
        <w:t xml:space="preserve"> улиц и дорог, а также прилегающих к этим улицам участках, предназн</w:t>
      </w:r>
      <w:r w:rsidRPr="00822C51">
        <w:t>а</w:t>
      </w:r>
      <w:r w:rsidRPr="00822C51">
        <w:t xml:space="preserve">ченных для нового строительства капитальных зданий и сооружений. </w:t>
      </w:r>
    </w:p>
    <w:p w:rsidR="00C766E3" w:rsidRPr="00822C51" w:rsidRDefault="00C766E3" w:rsidP="00C766E3">
      <w:r w:rsidRPr="00822C51">
        <w:t>Водоотвод с застроенных и застраиваемых территорий предполагается о</w:t>
      </w:r>
      <w:r w:rsidRPr="00822C51">
        <w:t>т</w:t>
      </w:r>
      <w:r w:rsidRPr="00822C51">
        <w:t xml:space="preserve">крытый в сторону проездов, улиц и дорог, а также закрытый – с пониженных и бессточных участков в сеть ливневой канализации. </w:t>
      </w:r>
    </w:p>
    <w:p w:rsidR="00C766E3" w:rsidRPr="00822C51" w:rsidRDefault="00C766E3" w:rsidP="00C766E3">
      <w:r w:rsidRPr="00822C51">
        <w:t>В красных линиях магистральных улиц и дорог проектом</w:t>
      </w:r>
      <w:r w:rsidR="001731C4">
        <w:t xml:space="preserve"> планировки</w:t>
      </w:r>
      <w:r w:rsidRPr="00822C51">
        <w:t xml:space="preserve"> пр</w:t>
      </w:r>
      <w:r w:rsidRPr="00822C51">
        <w:t>е</w:t>
      </w:r>
      <w:r w:rsidRPr="00822C51">
        <w:t>дусмотрена сеть закрытой ливневой канализации, по которой вода попадает на очистные сооружения, расположенные в коммунальных зонах (</w:t>
      </w:r>
      <w:r w:rsidR="00F20A69">
        <w:t xml:space="preserve">планировочные </w:t>
      </w:r>
      <w:r w:rsidRPr="00822C51">
        <w:t>квартал</w:t>
      </w:r>
      <w:r w:rsidR="00F20A69">
        <w:t>ы</w:t>
      </w:r>
      <w:r w:rsidR="003E7DD0">
        <w:t xml:space="preserve"> </w:t>
      </w:r>
      <w:r w:rsidRPr="00822C51">
        <w:t>12</w:t>
      </w:r>
      <w:r w:rsidR="003A1CB5">
        <w:t>0.02.05.01</w:t>
      </w:r>
      <w:r w:rsidR="003E7DD0">
        <w:t xml:space="preserve"> и </w:t>
      </w:r>
      <w:r w:rsidRPr="00822C51">
        <w:t>12</w:t>
      </w:r>
      <w:r w:rsidR="003E7DD0">
        <w:t>0</w:t>
      </w:r>
      <w:r w:rsidRPr="00822C51">
        <w:t>.02.01.01). После очистки вода сбрасывается в колле</w:t>
      </w:r>
      <w:r w:rsidRPr="00822C51">
        <w:t>к</w:t>
      </w:r>
      <w:r w:rsidR="00CF022B">
        <w:t xml:space="preserve">тор </w:t>
      </w:r>
      <w:r w:rsidRPr="00822C51">
        <w:t xml:space="preserve">реки 2-я Ельцовка. </w:t>
      </w:r>
    </w:p>
    <w:p w:rsidR="00C766E3" w:rsidRPr="00822C51" w:rsidRDefault="00C766E3" w:rsidP="00C766E3">
      <w:r w:rsidRPr="00822C51">
        <w:t>Н</w:t>
      </w:r>
      <w:r w:rsidR="001731C4">
        <w:t>а всем протяжении планируемой</w:t>
      </w:r>
      <w:r w:rsidRPr="00822C51">
        <w:t xml:space="preserve"> </w:t>
      </w:r>
      <w:r w:rsidR="001731C4">
        <w:t>территории</w:t>
      </w:r>
      <w:r w:rsidRPr="00822C51">
        <w:t xml:space="preserve"> водные потоки реки 2-я Ел</w:t>
      </w:r>
      <w:r w:rsidRPr="00822C51">
        <w:t>ь</w:t>
      </w:r>
      <w:r w:rsidRPr="00822C51">
        <w:t>цовка (кроме правого притока) пропускаются по вновь укладываемому ливневому коллектору (диаметр уточнить в рабочем проек</w:t>
      </w:r>
      <w:r w:rsidR="00F20A69">
        <w:t xml:space="preserve">те). Территория, прилегающая к </w:t>
      </w:r>
      <w:r w:rsidRPr="00822C51">
        <w:t>истоку правого притока, очищается и благоустраивается.</w:t>
      </w:r>
    </w:p>
    <w:p w:rsidR="00AE6BEC" w:rsidRDefault="00AE6BEC" w:rsidP="003A1CB5">
      <w:pPr>
        <w:ind w:firstLine="0"/>
      </w:pPr>
    </w:p>
    <w:p w:rsidR="00A15130" w:rsidRDefault="00A15130" w:rsidP="003A1CB5">
      <w:pPr>
        <w:ind w:firstLine="0"/>
      </w:pPr>
    </w:p>
    <w:p w:rsidR="00C766E3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lastRenderedPageBreak/>
        <w:t>4.9. Создание комфорт</w:t>
      </w:r>
      <w:r>
        <w:rPr>
          <w:b/>
        </w:rPr>
        <w:t xml:space="preserve">ных условий проживания и отдыха </w:t>
      </w:r>
      <w:r w:rsidRPr="002B544A">
        <w:rPr>
          <w:b/>
        </w:rPr>
        <w:t xml:space="preserve">в границах </w:t>
      </w:r>
    </w:p>
    <w:p w:rsidR="00E846DA" w:rsidRDefault="00773BC0" w:rsidP="00C766E3">
      <w:pPr>
        <w:ind w:firstLine="0"/>
        <w:jc w:val="center"/>
        <w:rPr>
          <w:b/>
        </w:rPr>
      </w:pPr>
      <w:r>
        <w:rPr>
          <w:b/>
        </w:rPr>
        <w:t>планируемой территории</w:t>
      </w:r>
      <w:r w:rsidR="00C766E3" w:rsidRPr="002B544A">
        <w:rPr>
          <w:b/>
        </w:rPr>
        <w:t xml:space="preserve">, пешеходных пространств, прогулочных </w:t>
      </w:r>
    </w:p>
    <w:p w:rsidR="00C766E3" w:rsidRPr="005C6F1E" w:rsidRDefault="00C766E3" w:rsidP="00C766E3">
      <w:pPr>
        <w:ind w:firstLine="0"/>
        <w:jc w:val="center"/>
      </w:pPr>
      <w:r w:rsidRPr="002B544A">
        <w:rPr>
          <w:b/>
        </w:rPr>
        <w:t>зон, мест массового отдыха и занят</w:t>
      </w:r>
      <w:r>
        <w:rPr>
          <w:b/>
        </w:rPr>
        <w:t>ий физкультурой и спортом</w:t>
      </w:r>
    </w:p>
    <w:p w:rsidR="00C766E3" w:rsidRDefault="00C766E3" w:rsidP="00C766E3"/>
    <w:p w:rsidR="00C766E3" w:rsidRDefault="00C766E3" w:rsidP="00C766E3">
      <w:r>
        <w:t>Проектом планировки предусмотрено формирование взаимосвязанной си</w:t>
      </w:r>
      <w:r>
        <w:t>с</w:t>
      </w:r>
      <w:r>
        <w:t>темы озеленения территории, в том числе комплексное благоустройство и озел</w:t>
      </w:r>
      <w:r>
        <w:t>е</w:t>
      </w:r>
      <w:r>
        <w:t>нение:</w:t>
      </w:r>
    </w:p>
    <w:p w:rsidR="00C766E3" w:rsidRDefault="00C766E3" w:rsidP="00C766E3">
      <w:r>
        <w:t>улиц, дорог, пешеходных связей;</w:t>
      </w:r>
    </w:p>
    <w:p w:rsidR="00C766E3" w:rsidRDefault="00C766E3" w:rsidP="00C766E3">
      <w:r>
        <w:t>территорий общего пользования (парки, скверы);</w:t>
      </w:r>
    </w:p>
    <w:p w:rsidR="00C766E3" w:rsidRDefault="00C766E3" w:rsidP="00C766E3">
      <w:r>
        <w:t>санитарно-защитных зон производственно-коммунальных объектов;</w:t>
      </w:r>
    </w:p>
    <w:p w:rsidR="00C766E3" w:rsidRDefault="00C766E3" w:rsidP="00C766E3">
      <w:r>
        <w:t>спортивных, рекреационных, оздоровительных объектов и их комплексов;</w:t>
      </w:r>
    </w:p>
    <w:p w:rsidR="00C766E3" w:rsidRDefault="00C766E3" w:rsidP="00C766E3">
      <w:r>
        <w:t>территорий объектов лечебного назначения ограниченного пользования;</w:t>
      </w:r>
    </w:p>
    <w:p w:rsidR="00C766E3" w:rsidRDefault="00C766E3" w:rsidP="00C766E3">
      <w:r>
        <w:t>территорий детских садов и школ;</w:t>
      </w:r>
    </w:p>
    <w:p w:rsidR="00C766E3" w:rsidRDefault="00C766E3" w:rsidP="00C766E3">
      <w:r>
        <w:t>внутриквартальных, придомовых участков, спортивных и игровых площ</w:t>
      </w:r>
      <w:r>
        <w:t>а</w:t>
      </w:r>
      <w:r>
        <w:t>док, мест отдыха населения.</w:t>
      </w:r>
    </w:p>
    <w:p w:rsidR="00C766E3" w:rsidRDefault="00C766E3" w:rsidP="00C766E3">
      <w:r>
        <w:t xml:space="preserve">Предусматривается сохранение существующих зеленых насаждений в зоне расположения объектов здравоохранения, создание на </w:t>
      </w:r>
      <w:r w:rsidR="00773BC0">
        <w:t>планируемой территории</w:t>
      </w:r>
      <w:r>
        <w:t xml:space="preserve"> линейных парковых зон (пешеходных озелененных бульваров) с осуществлением мероприятий по рекультивации и благоустройству водоемов.</w:t>
      </w:r>
    </w:p>
    <w:p w:rsidR="00C766E3" w:rsidRPr="005C6F1E" w:rsidRDefault="00E846DA" w:rsidP="00C766E3">
      <w:r>
        <w:t>П</w:t>
      </w:r>
      <w:r w:rsidRPr="005C6F1E">
        <w:t xml:space="preserve">редполагается </w:t>
      </w:r>
      <w:r w:rsidR="00C766E3" w:rsidRPr="005C6F1E">
        <w:t xml:space="preserve">оборудовать </w:t>
      </w:r>
      <w:r>
        <w:t>п</w:t>
      </w:r>
      <w:r w:rsidRPr="005C6F1E">
        <w:t xml:space="preserve">лощадки </w:t>
      </w:r>
      <w:r w:rsidR="00C766E3" w:rsidRPr="005C6F1E">
        <w:t>необходимыми малыми архитекту</w:t>
      </w:r>
      <w:r w:rsidR="00C766E3" w:rsidRPr="005C6F1E">
        <w:t>р</w:t>
      </w:r>
      <w:r w:rsidR="00C766E3" w:rsidRPr="005C6F1E">
        <w:t xml:space="preserve">ными формами. Благоустройство и размещение участков общеобразовательных школ и детских </w:t>
      </w:r>
      <w:r w:rsidR="00DB5EF6">
        <w:t>садов</w:t>
      </w:r>
      <w:r w:rsidR="00C766E3" w:rsidRPr="005C6F1E">
        <w:t xml:space="preserve"> разработано с уч</w:t>
      </w:r>
      <w:r w:rsidR="00C766E3">
        <w:t>е</w:t>
      </w:r>
      <w:r w:rsidR="00C766E3" w:rsidRPr="005C6F1E">
        <w:t>том нормативных санитарно-эпидемиологических требований к устройству, содержанию и организации реж</w:t>
      </w:r>
      <w:r w:rsidR="00C766E3" w:rsidRPr="005C6F1E">
        <w:t>и</w:t>
      </w:r>
      <w:r w:rsidR="00C766E3" w:rsidRPr="005C6F1E">
        <w:t>ма работы образовательных учреждений.</w:t>
      </w:r>
    </w:p>
    <w:p w:rsidR="00C766E3" w:rsidRPr="005C6F1E" w:rsidRDefault="00C766E3" w:rsidP="00C766E3">
      <w:r w:rsidRPr="005C6F1E">
        <w:t xml:space="preserve">Жилой район </w:t>
      </w:r>
      <w:r w:rsidR="001731C4">
        <w:t xml:space="preserve">планируемой территории </w:t>
      </w:r>
      <w:r w:rsidRPr="005C6F1E">
        <w:t>запроектирован с соблюдением тр</w:t>
      </w:r>
      <w:r w:rsidRPr="005C6F1E">
        <w:t>е</w:t>
      </w:r>
      <w:r w:rsidRPr="005C6F1E">
        <w:t>бований по нормативной обеспеченности жителей зел</w:t>
      </w:r>
      <w:r>
        <w:t>е</w:t>
      </w:r>
      <w:r w:rsidRPr="005C6F1E">
        <w:t>ными насаждениями.</w:t>
      </w:r>
    </w:p>
    <w:p w:rsidR="00C766E3" w:rsidRPr="005C6F1E" w:rsidRDefault="00C766E3" w:rsidP="00C766E3">
      <w:r w:rsidRPr="005C6F1E">
        <w:t>При строительстве объектов жилого, общественно-делового и производс</w:t>
      </w:r>
      <w:r w:rsidRPr="005C6F1E">
        <w:t>т</w:t>
      </w:r>
      <w:r w:rsidRPr="005C6F1E">
        <w:t>венного назначения необходимо благоустроить территорию путем проведения следующих мероприятий:</w:t>
      </w:r>
    </w:p>
    <w:p w:rsidR="00C766E3" w:rsidRPr="005C6F1E" w:rsidRDefault="00C766E3" w:rsidP="00C766E3">
      <w:r w:rsidRPr="005C6F1E">
        <w:t>устройство газонов, цветников, посадка зеленых оград;</w:t>
      </w:r>
    </w:p>
    <w:p w:rsidR="00C766E3" w:rsidRPr="005C6F1E" w:rsidRDefault="00C766E3" w:rsidP="00C766E3">
      <w:r w:rsidRPr="005C6F1E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C766E3" w:rsidRPr="005C6F1E" w:rsidRDefault="00C766E3" w:rsidP="00C766E3">
      <w:r w:rsidRPr="005C6F1E">
        <w:t>организация дорожно-пешеходной сети;</w:t>
      </w:r>
    </w:p>
    <w:p w:rsidR="00C766E3" w:rsidRPr="005C6F1E" w:rsidRDefault="00C766E3" w:rsidP="00C766E3">
      <w:r w:rsidRPr="005C6F1E">
        <w:t>освещение территории;</w:t>
      </w:r>
    </w:p>
    <w:p w:rsidR="00C766E3" w:rsidRPr="005C6F1E" w:rsidRDefault="00C766E3" w:rsidP="00C766E3">
      <w:r w:rsidRPr="005C6F1E">
        <w:t>обустройство мест сбора мусора.</w:t>
      </w:r>
    </w:p>
    <w:p w:rsidR="00C766E3" w:rsidRPr="005C6F1E" w:rsidRDefault="00C766E3" w:rsidP="00C766E3">
      <w:r w:rsidRPr="005C6F1E">
        <w:t xml:space="preserve">Главным направлением озеленения </w:t>
      </w:r>
      <w:r w:rsidR="00773BC0">
        <w:t>планируемой территории</w:t>
      </w:r>
      <w:r w:rsidRPr="005C6F1E">
        <w:t xml:space="preserve"> является со</w:t>
      </w:r>
      <w:r w:rsidRPr="005C6F1E">
        <w:t>з</w:t>
      </w:r>
      <w:r w:rsidRPr="005C6F1E">
        <w:t>дание системы зеленых насаждений (деревья, кустарники, газоны, цветники и е</w:t>
      </w:r>
      <w:r w:rsidRPr="005C6F1E">
        <w:t>с</w:t>
      </w:r>
      <w:r w:rsidRPr="005C6F1E">
        <w:t xml:space="preserve">тественные природные растения). </w:t>
      </w:r>
    </w:p>
    <w:p w:rsidR="00C766E3" w:rsidRPr="005C6F1E" w:rsidRDefault="00C766E3" w:rsidP="00C766E3">
      <w:r w:rsidRPr="005C6F1E">
        <w:t xml:space="preserve">Система зеленых насаждений </w:t>
      </w:r>
      <w:r w:rsidR="001731C4">
        <w:t xml:space="preserve">планируемой </w:t>
      </w:r>
      <w:r w:rsidRPr="005C6F1E">
        <w:t xml:space="preserve">территории складывается </w:t>
      </w:r>
      <w:proofErr w:type="gramStart"/>
      <w:r w:rsidRPr="005C6F1E">
        <w:t>из</w:t>
      </w:r>
      <w:proofErr w:type="gramEnd"/>
      <w:r w:rsidRPr="005C6F1E">
        <w:t>:</w:t>
      </w:r>
    </w:p>
    <w:p w:rsidR="00C766E3" w:rsidRPr="005C6F1E" w:rsidRDefault="00C766E3" w:rsidP="00C766E3">
      <w:r w:rsidRPr="005C6F1E">
        <w:t>озелененных территорий общего пользования (парк);</w:t>
      </w:r>
    </w:p>
    <w:p w:rsidR="00C766E3" w:rsidRPr="005C6F1E" w:rsidRDefault="00C766E3" w:rsidP="00C766E3">
      <w:r w:rsidRPr="005C6F1E">
        <w:t>озелене</w:t>
      </w:r>
      <w:r>
        <w:t>н</w:t>
      </w:r>
      <w:r w:rsidRPr="005C6F1E">
        <w:t>н</w:t>
      </w:r>
      <w:r>
        <w:t>ых</w:t>
      </w:r>
      <w:r w:rsidRPr="005C6F1E">
        <w:t xml:space="preserve"> территорий ограниченного пользования (</w:t>
      </w:r>
      <w:r w:rsidR="001731C4">
        <w:t>общеобразовател</w:t>
      </w:r>
      <w:r w:rsidR="001731C4">
        <w:t>ь</w:t>
      </w:r>
      <w:r w:rsidR="001731C4">
        <w:t xml:space="preserve">ные </w:t>
      </w:r>
      <w:r w:rsidRPr="005C6F1E">
        <w:t>школы, детские сады);</w:t>
      </w:r>
    </w:p>
    <w:p w:rsidR="00C766E3" w:rsidRPr="005C6F1E" w:rsidRDefault="00C766E3" w:rsidP="00C766E3">
      <w:r w:rsidRPr="005C6F1E">
        <w:t>озелененных территорий специального назначения (защитны</w:t>
      </w:r>
      <w:r w:rsidR="00E846DA">
        <w:t>е</w:t>
      </w:r>
      <w:r w:rsidRPr="005C6F1E">
        <w:t xml:space="preserve"> насаждени</w:t>
      </w:r>
      <w:r w:rsidR="00E846DA">
        <w:t>я</w:t>
      </w:r>
      <w:r w:rsidRPr="005C6F1E">
        <w:t>, озеленения санитарно-защитных зон).</w:t>
      </w:r>
    </w:p>
    <w:p w:rsidR="00C766E3" w:rsidRPr="005C6F1E" w:rsidRDefault="00C766E3" w:rsidP="00C766E3">
      <w:r w:rsidRPr="005C6F1E">
        <w:t>Система зеленых насаждений запроектирована в соответствии с архите</w:t>
      </w:r>
      <w:r w:rsidRPr="005C6F1E">
        <w:t>к</w:t>
      </w:r>
      <w:r w:rsidRPr="005C6F1E">
        <w:t>турно-планировочным решением.</w:t>
      </w:r>
    </w:p>
    <w:p w:rsidR="00C766E3" w:rsidRPr="005C6F1E" w:rsidRDefault="00C766E3" w:rsidP="00C766E3">
      <w:r w:rsidRPr="005C6F1E">
        <w:lastRenderedPageBreak/>
        <w:t xml:space="preserve">Уровень озеленения земельных участков детских </w:t>
      </w:r>
      <w:r w:rsidR="001731C4">
        <w:t>садов</w:t>
      </w:r>
      <w:r w:rsidRPr="005C6F1E">
        <w:t xml:space="preserve">, </w:t>
      </w:r>
      <w:r w:rsidR="001731C4">
        <w:t>общеобразовател</w:t>
      </w:r>
      <w:r w:rsidR="001731C4">
        <w:t>ь</w:t>
      </w:r>
      <w:r w:rsidR="001731C4">
        <w:t xml:space="preserve">ных </w:t>
      </w:r>
      <w:r w:rsidRPr="005C6F1E">
        <w:t>школ, лечеб</w:t>
      </w:r>
      <w:r w:rsidR="001731C4">
        <w:t>ных организаций</w:t>
      </w:r>
      <w:r w:rsidRPr="005C6F1E">
        <w:t xml:space="preserve"> принимается из расчета озеленения не менее 30</w:t>
      </w:r>
      <w:r w:rsidR="00E846DA">
        <w:t> </w:t>
      </w:r>
      <w:r w:rsidRPr="005C6F1E">
        <w:t>% от общей площади земельного участка.</w:t>
      </w:r>
    </w:p>
    <w:p w:rsidR="00C766E3" w:rsidRPr="005C6F1E" w:rsidRDefault="00C766E3" w:rsidP="00C766E3">
      <w:proofErr w:type="gramStart"/>
      <w:r w:rsidRPr="005C6F1E">
        <w:t>Внутриквартальн</w:t>
      </w:r>
      <w:r w:rsidR="00A15130">
        <w:t>ое</w:t>
      </w:r>
      <w:r w:rsidRPr="005C6F1E">
        <w:t xml:space="preserve"> </w:t>
      </w:r>
      <w:r w:rsidR="00A15130">
        <w:t>о</w:t>
      </w:r>
      <w:r w:rsidRPr="005C6F1E">
        <w:t>зелен</w:t>
      </w:r>
      <w:r w:rsidR="00A15130">
        <w:t>ение</w:t>
      </w:r>
      <w:r w:rsidRPr="005C6F1E">
        <w:t xml:space="preserve"> на </w:t>
      </w:r>
      <w:r w:rsidR="001731C4">
        <w:t>планируемой территории</w:t>
      </w:r>
      <w:r w:rsidRPr="005C6F1E">
        <w:t xml:space="preserve"> </w:t>
      </w:r>
      <w:r w:rsidR="00F20A69">
        <w:sym w:font="Symbol" w:char="F02D"/>
      </w:r>
      <w:r w:rsidRPr="005C6F1E">
        <w:t xml:space="preserve"> не менее 6</w:t>
      </w:r>
      <w:r w:rsidR="00F20A69">
        <w:t> </w:t>
      </w:r>
      <w:r w:rsidRPr="005C6F1E">
        <w:t>кв.</w:t>
      </w:r>
      <w:r>
        <w:t> </w:t>
      </w:r>
      <w:r w:rsidRPr="005C6F1E">
        <w:t>м/чел</w:t>
      </w:r>
      <w:r w:rsidR="002570F9">
        <w:t>овек</w:t>
      </w:r>
      <w:r w:rsidR="00F20A69">
        <w:t>а</w:t>
      </w:r>
      <w:r w:rsidR="002570F9">
        <w:t xml:space="preserve"> </w:t>
      </w:r>
      <w:r w:rsidRPr="005C6F1E">
        <w:t>(</w:t>
      </w:r>
      <w:r>
        <w:t>СП 42.13330.2011</w:t>
      </w:r>
      <w:r w:rsidR="00837F65">
        <w:t xml:space="preserve"> «Свод правил.</w:t>
      </w:r>
      <w:proofErr w:type="gramEnd"/>
      <w:r w:rsidR="00837F65">
        <w:t xml:space="preserve"> Градостроительство. План</w:t>
      </w:r>
      <w:r w:rsidR="00837F65">
        <w:t>и</w:t>
      </w:r>
      <w:r w:rsidR="00837F65">
        <w:t>ровка и застройка городских и сельских поселений.</w:t>
      </w:r>
      <w:r>
        <w:t xml:space="preserve"> </w:t>
      </w:r>
      <w:proofErr w:type="gramStart"/>
      <w:r w:rsidR="00837F65">
        <w:t>А</w:t>
      </w:r>
      <w:r>
        <w:t xml:space="preserve">ктуализированная редакция </w:t>
      </w:r>
      <w:proofErr w:type="spellStart"/>
      <w:r w:rsidRPr="005C6F1E">
        <w:t>СНиП</w:t>
      </w:r>
      <w:proofErr w:type="spellEnd"/>
      <w:r w:rsidRPr="005C6F1E">
        <w:t xml:space="preserve"> 2.07.01-89*</w:t>
      </w:r>
      <w:r w:rsidR="00837F65">
        <w:t>»</w:t>
      </w:r>
      <w:r w:rsidRPr="005C6F1E">
        <w:t>).</w:t>
      </w:r>
      <w:proofErr w:type="gramEnd"/>
    </w:p>
    <w:p w:rsidR="00C766E3" w:rsidRDefault="00C766E3" w:rsidP="00C766E3">
      <w:r w:rsidRPr="005C6F1E">
        <w:t>Анализ современного сос</w:t>
      </w:r>
      <w:r>
        <w:t xml:space="preserve">тояния </w:t>
      </w:r>
      <w:r w:rsidR="00773BC0">
        <w:t>планируемой территории</w:t>
      </w:r>
      <w:r w:rsidRPr="005C6F1E">
        <w:t xml:space="preserve"> </w:t>
      </w:r>
      <w:r>
        <w:t xml:space="preserve">показал </w:t>
      </w:r>
      <w:r w:rsidRPr="005C6F1E">
        <w:t>соотве</w:t>
      </w:r>
      <w:r w:rsidRPr="005C6F1E">
        <w:t>т</w:t>
      </w:r>
      <w:r w:rsidRPr="005C6F1E">
        <w:t>стви</w:t>
      </w:r>
      <w:r>
        <w:t>е</w:t>
      </w:r>
      <w:r w:rsidRPr="005C6F1E">
        <w:t xml:space="preserve"> </w:t>
      </w:r>
      <w:r>
        <w:t xml:space="preserve">рельефа </w:t>
      </w:r>
      <w:r w:rsidRPr="005C6F1E">
        <w:t xml:space="preserve">требованиям </w:t>
      </w:r>
      <w:r w:rsidR="00C93F52">
        <w:t xml:space="preserve">к </w:t>
      </w:r>
      <w:r w:rsidRPr="005C6F1E">
        <w:t>застройк</w:t>
      </w:r>
      <w:r w:rsidR="00C93F52">
        <w:t>е</w:t>
      </w:r>
      <w:r w:rsidRPr="005C6F1E">
        <w:t>, прокладк</w:t>
      </w:r>
      <w:r w:rsidR="00C93F52">
        <w:t>е</w:t>
      </w:r>
      <w:r w:rsidRPr="005C6F1E">
        <w:t xml:space="preserve"> и устройств</w:t>
      </w:r>
      <w:r w:rsidR="00C93F52">
        <w:t>у</w:t>
      </w:r>
      <w:r w:rsidRPr="005C6F1E">
        <w:t xml:space="preserve"> улиц и дорог</w:t>
      </w:r>
      <w:r>
        <w:t>, п</w:t>
      </w:r>
      <w:r>
        <w:t>о</w:t>
      </w:r>
      <w:r w:rsidR="001731C4">
        <w:t>ложениям</w:t>
      </w:r>
      <w:r w:rsidRPr="005C6F1E">
        <w:t xml:space="preserve"> Генерального плана города Новосибирска</w:t>
      </w:r>
      <w:r>
        <w:t>.</w:t>
      </w:r>
    </w:p>
    <w:p w:rsidR="00CD7C52" w:rsidRPr="005C6F1E" w:rsidRDefault="00CD7C52" w:rsidP="00C766E3"/>
    <w:p w:rsidR="00C93F52" w:rsidRDefault="00C766E3" w:rsidP="001731C4">
      <w:pPr>
        <w:ind w:firstLine="0"/>
        <w:jc w:val="center"/>
        <w:rPr>
          <w:b/>
        </w:rPr>
      </w:pPr>
      <w:r w:rsidRPr="002B544A">
        <w:rPr>
          <w:b/>
        </w:rPr>
        <w:t>4.10. Мероприятия по защите</w:t>
      </w:r>
      <w:r w:rsidR="001731C4">
        <w:rPr>
          <w:b/>
        </w:rPr>
        <w:t xml:space="preserve"> планируемой</w:t>
      </w:r>
      <w:r w:rsidRPr="002B544A">
        <w:rPr>
          <w:b/>
        </w:rPr>
        <w:t xml:space="preserve"> территории от воздействия </w:t>
      </w:r>
    </w:p>
    <w:p w:rsidR="00C766E3" w:rsidRDefault="00C766E3" w:rsidP="001731C4">
      <w:pPr>
        <w:ind w:firstLine="0"/>
        <w:jc w:val="center"/>
        <w:rPr>
          <w:b/>
        </w:rPr>
      </w:pPr>
      <w:r w:rsidRPr="002B544A">
        <w:rPr>
          <w:b/>
        </w:rPr>
        <w:t xml:space="preserve">опасных геологических процессов, чрезвычайных ситуаций </w:t>
      </w:r>
    </w:p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прир</w:t>
      </w:r>
      <w:r>
        <w:rPr>
          <w:b/>
        </w:rPr>
        <w:t>одного и техногенного характера</w:t>
      </w:r>
    </w:p>
    <w:p w:rsidR="00C766E3" w:rsidRPr="005C6F1E" w:rsidRDefault="00C766E3" w:rsidP="00C766E3"/>
    <w:p w:rsidR="00C766E3" w:rsidRPr="005C6F1E" w:rsidRDefault="00C766E3" w:rsidP="00C766E3">
      <w:proofErr w:type="gramStart"/>
      <w:r w:rsidRPr="005C6F1E">
        <w:t>В соответствии с п</w:t>
      </w:r>
      <w:r>
        <w:t>унктом</w:t>
      </w:r>
      <w:r w:rsidR="00C93F52">
        <w:t xml:space="preserve"> </w:t>
      </w:r>
      <w:r w:rsidRPr="005C6F1E">
        <w:t>2 ст</w:t>
      </w:r>
      <w:r>
        <w:t>атьи</w:t>
      </w:r>
      <w:r w:rsidR="00C93F52">
        <w:t xml:space="preserve"> </w:t>
      </w:r>
      <w:r w:rsidRPr="005C6F1E">
        <w:t>8 Федерального закона от</w:t>
      </w:r>
      <w:r w:rsidR="00F20A69">
        <w:t> </w:t>
      </w:r>
      <w:r w:rsidRPr="005C6F1E">
        <w:t xml:space="preserve">12.02.98 </w:t>
      </w:r>
      <w:r w:rsidR="00DB5EF6">
        <w:br/>
      </w:r>
      <w:r w:rsidRPr="005C6F1E">
        <w:t>№</w:t>
      </w:r>
      <w:r>
        <w:t> </w:t>
      </w:r>
      <w:r w:rsidRPr="005C6F1E">
        <w:t>28-ФЗ «О гражданской обороне» и в целях защиты населения от опасностей, возникающих при ведении военных действий или вследствие этих действий, пр</w:t>
      </w:r>
      <w:r w:rsidRPr="005C6F1E">
        <w:t>о</w:t>
      </w:r>
      <w:r w:rsidRPr="005C6F1E">
        <w:t xml:space="preserve">ектом </w:t>
      </w:r>
      <w:r w:rsidR="00277019">
        <w:t xml:space="preserve">планировки </w:t>
      </w:r>
      <w:r w:rsidRPr="005C6F1E">
        <w:t>предусматривается устройство противорадиационных укрытий в технических этажах жилых и общественных зданий.</w:t>
      </w:r>
      <w:proofErr w:type="gramEnd"/>
      <w:r w:rsidRPr="005C6F1E">
        <w:t xml:space="preserve"> Укрытия необходимо об</w:t>
      </w:r>
      <w:r w:rsidRPr="005C6F1E">
        <w:t>о</w:t>
      </w:r>
      <w:r w:rsidRPr="005C6F1E">
        <w:t xml:space="preserve">рудовать всеми необходимыми средствами (вентиляция, фильтры, резервное электроснабжение, пост </w:t>
      </w:r>
      <w:proofErr w:type="spellStart"/>
      <w:r w:rsidRPr="005C6F1E">
        <w:t>радиодозиметрического</w:t>
      </w:r>
      <w:proofErr w:type="spellEnd"/>
      <w:r w:rsidRPr="005C6F1E">
        <w:t xml:space="preserve"> контроля) в соответствии с у</w:t>
      </w:r>
      <w:r w:rsidRPr="005C6F1E">
        <w:t>т</w:t>
      </w:r>
      <w:r w:rsidRPr="005C6F1E">
        <w:t xml:space="preserve">вержденными техническими регламентами. </w:t>
      </w:r>
    </w:p>
    <w:p w:rsidR="00C766E3" w:rsidRPr="005C6F1E" w:rsidRDefault="00C766E3" w:rsidP="00C766E3">
      <w:r w:rsidRPr="005C6F1E">
        <w:t>Санитарно-обмывочные пункты и станции обеззараживания одежды нео</w:t>
      </w:r>
      <w:r w:rsidRPr="005C6F1E">
        <w:t>б</w:t>
      </w:r>
      <w:r w:rsidRPr="005C6F1E">
        <w:t>ходимо оборудовать в зданиях общественных бань путем устройства дополн</w:t>
      </w:r>
      <w:r w:rsidRPr="005C6F1E">
        <w:t>и</w:t>
      </w:r>
      <w:r w:rsidRPr="005C6F1E">
        <w:t>тельных входов-выходов для предотвращения контакта «грязных» и «чистых» п</w:t>
      </w:r>
      <w:r w:rsidRPr="005C6F1E">
        <w:t>о</w:t>
      </w:r>
      <w:r w:rsidRPr="005C6F1E">
        <w:t xml:space="preserve">токов людей. Пункты очистки автотранспорта </w:t>
      </w:r>
      <w:r w:rsidR="00A15130">
        <w:t xml:space="preserve">предполагается </w:t>
      </w:r>
      <w:r w:rsidRPr="005C6F1E">
        <w:t xml:space="preserve">организовать на территории </w:t>
      </w:r>
      <w:proofErr w:type="spellStart"/>
      <w:r w:rsidRPr="005C6F1E">
        <w:t>автомоек</w:t>
      </w:r>
      <w:proofErr w:type="spellEnd"/>
      <w:r w:rsidRPr="005C6F1E">
        <w:t xml:space="preserve"> с соблюдением условий по сбору загрязненных стоков и их последующей утилизации.</w:t>
      </w:r>
    </w:p>
    <w:p w:rsidR="00C766E3" w:rsidRPr="005C6F1E" w:rsidRDefault="00C766E3" w:rsidP="00C766E3"/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4.10.1. Мероприятия по предотвращению чрезвычайных ситуаций</w:t>
      </w:r>
    </w:p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техногенного характера</w:t>
      </w:r>
    </w:p>
    <w:p w:rsidR="00C766E3" w:rsidRPr="005C6F1E" w:rsidRDefault="00C766E3" w:rsidP="00C766E3"/>
    <w:p w:rsidR="00C766E3" w:rsidRDefault="00C766E3" w:rsidP="00C766E3">
      <w:r>
        <w:t>На автомобильных дорогах предлагается провести следующие мероприятия:</w:t>
      </w:r>
    </w:p>
    <w:p w:rsidR="00C766E3" w:rsidRDefault="00C766E3" w:rsidP="00C766E3">
      <w:r>
        <w:t>улучшение качества зимнего содержания дорог, особенно на дорогах с у</w:t>
      </w:r>
      <w:r>
        <w:t>к</w:t>
      </w:r>
      <w:r>
        <w:t>лонами, перед мостами, на участках пересечения с магистральными трубопров</w:t>
      </w:r>
      <w:r>
        <w:t>о</w:t>
      </w:r>
      <w:r>
        <w:t>дами, в период гололеда;</w:t>
      </w:r>
    </w:p>
    <w:p w:rsidR="00C766E3" w:rsidRDefault="00C766E3" w:rsidP="00C766E3">
      <w:r>
        <w:t>устройство ограждений, разметка, установка дорожных знаков, улучшение освещения на автодорогах;</w:t>
      </w:r>
    </w:p>
    <w:p w:rsidR="00C766E3" w:rsidRDefault="00C766E3" w:rsidP="00C766E3">
      <w:r>
        <w:t>комплекс мероприятий по предупреждению и ликвидации возможных эк</w:t>
      </w:r>
      <w:r>
        <w:t>о</w:t>
      </w:r>
      <w:r>
        <w:t>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>
        <w:t>е</w:t>
      </w:r>
      <w:r>
        <w:t>ние дорог);</w:t>
      </w:r>
    </w:p>
    <w:p w:rsidR="00C766E3" w:rsidRDefault="00C766E3" w:rsidP="00C766E3">
      <w:r>
        <w:t>укрепление обочин, откосов насыпей, устройство водоотводов и других и</w:t>
      </w:r>
      <w:r>
        <w:t>н</w:t>
      </w:r>
      <w:r>
        <w:t>женерных мероприятий для предотвращения размывов на предмостных участках;</w:t>
      </w:r>
    </w:p>
    <w:p w:rsidR="00C766E3" w:rsidRDefault="00C766E3" w:rsidP="00C766E3">
      <w:r>
        <w:lastRenderedPageBreak/>
        <w:t>регулярная проверка состояния постоянных автомобильных мостов через реки и овраги;</w:t>
      </w:r>
    </w:p>
    <w:p w:rsidR="00C766E3" w:rsidRDefault="00C766E3" w:rsidP="00C766E3">
      <w:r>
        <w:t>очистка дорог в зимнее время от снежных валов, сужающих проезжую часть и ограничивающих видимость.</w:t>
      </w:r>
    </w:p>
    <w:p w:rsidR="00C766E3" w:rsidRDefault="00C766E3" w:rsidP="00C766E3">
      <w:r>
        <w:t xml:space="preserve">Предотвращение образования </w:t>
      </w:r>
      <w:proofErr w:type="spellStart"/>
      <w:r>
        <w:t>взрыво</w:t>
      </w:r>
      <w:proofErr w:type="spellEnd"/>
      <w:r>
        <w:t>- и пожароопасной среды на объектах теплоснабжения обеспечивается:</w:t>
      </w:r>
    </w:p>
    <w:p w:rsidR="00C766E3" w:rsidRDefault="00C766E3" w:rsidP="00C766E3">
      <w:r>
        <w:t>применением герметичного производственного оборудования;</w:t>
      </w:r>
    </w:p>
    <w:p w:rsidR="00C766E3" w:rsidRDefault="00C766E3" w:rsidP="00C766E3">
      <w:r>
        <w:t>соблюдением норм технологического режима;</w:t>
      </w:r>
    </w:p>
    <w:p w:rsidR="00C766E3" w:rsidRDefault="00C766E3" w:rsidP="00C766E3">
      <w:r>
        <w:t xml:space="preserve">контролем состава воздушной среды и применением аварийной вентиляции; </w:t>
      </w:r>
    </w:p>
    <w:p w:rsidR="00C766E3" w:rsidRDefault="00C766E3" w:rsidP="00C766E3">
      <w:r>
        <w:t>установлением в помещениях котельных сигнализаторов взрывоопасных концентраций, срабатывание которых происходит при достижении 20 % велич</w:t>
      </w:r>
      <w:r>
        <w:t>и</w:t>
      </w:r>
      <w:r>
        <w:t>ны нижнего предела воспламеняемости</w:t>
      </w:r>
      <w:r w:rsidR="00A15130">
        <w:t>,</w:t>
      </w:r>
      <w:r>
        <w:t xml:space="preserve"> с автоматическим включением звукового сигнала в помещении операторной.</w:t>
      </w:r>
    </w:p>
    <w:p w:rsidR="00C766E3" w:rsidRDefault="00C766E3" w:rsidP="00C766E3">
      <w:r>
        <w:t>Качество питьевой воды в распределительной сети должно контролироват</w:t>
      </w:r>
      <w:r>
        <w:t>ь</w:t>
      </w:r>
      <w:r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C766E3" w:rsidRDefault="00C766E3" w:rsidP="00837F65">
      <w:r>
        <w:t>Качество питьевой воды, поступающей в дома жителей, должно соответс</w:t>
      </w:r>
      <w:r>
        <w:t>т</w:t>
      </w:r>
      <w:r>
        <w:t xml:space="preserve">вовать требованиям </w:t>
      </w:r>
      <w:proofErr w:type="spellStart"/>
      <w:r>
        <w:t>СанПиН</w:t>
      </w:r>
      <w:proofErr w:type="spellEnd"/>
      <w:r>
        <w:t xml:space="preserve"> 2.1.4.1074-01 «</w:t>
      </w:r>
      <w:r w:rsidR="00CF022B">
        <w:t>Питьевая вода и водоснабжение нас</w:t>
      </w:r>
      <w:r w:rsidR="00CF022B">
        <w:t>е</w:t>
      </w:r>
      <w:r w:rsidR="00CF022B">
        <w:t xml:space="preserve">ленных мест. </w:t>
      </w:r>
      <w:r>
        <w:t>Питьевая вода. Гигиенические требования к качеству воды центр</w:t>
      </w:r>
      <w:r>
        <w:t>а</w:t>
      </w:r>
      <w:r>
        <w:t>лизованных систем питьевого водоснабжения. Контроль качества</w:t>
      </w:r>
      <w:r w:rsidR="00837F65">
        <w:t>. Гигиенические требования к обеспечению безопасности систем горячего водоснабжения. Сан</w:t>
      </w:r>
      <w:r w:rsidR="00837F65">
        <w:t>и</w:t>
      </w:r>
      <w:r w:rsidR="00837F65">
        <w:t>тарно-эпидемиологические правила и норм</w:t>
      </w:r>
      <w:r w:rsidR="00460971" w:rsidRPr="00460971">
        <w:t>ативы</w:t>
      </w:r>
      <w:r>
        <w:t>».</w:t>
      </w:r>
    </w:p>
    <w:p w:rsidR="00C766E3" w:rsidRDefault="00C766E3" w:rsidP="00C766E3">
      <w:r>
        <w:t>Надежность водоснабжения обеспечивается:</w:t>
      </w:r>
    </w:p>
    <w:p w:rsidR="00C766E3" w:rsidRDefault="00C766E3" w:rsidP="00C766E3">
      <w:r>
        <w:t xml:space="preserve">защитой </w:t>
      </w:r>
      <w:proofErr w:type="spellStart"/>
      <w:r>
        <w:t>водоисточников</w:t>
      </w:r>
      <w:proofErr w:type="spellEnd"/>
      <w:r>
        <w:t xml:space="preserve"> и резервуаров чистой воды от радиационного, х</w:t>
      </w:r>
      <w:r>
        <w:t>и</w:t>
      </w:r>
      <w:r>
        <w:t>мического и бактериологического заражения;</w:t>
      </w:r>
    </w:p>
    <w:p w:rsidR="00C766E3" w:rsidRDefault="00C766E3" w:rsidP="00C766E3">
      <w:r>
        <w:t>усилением охраны водоочистных сооружений, котельных города и других жизнеобеспечивающих объектов;</w:t>
      </w:r>
    </w:p>
    <w:p w:rsidR="00C766E3" w:rsidRDefault="00C766E3" w:rsidP="00C766E3">
      <w:r>
        <w:t>наличием резервного электроснабжения;</w:t>
      </w:r>
    </w:p>
    <w:p w:rsidR="00C766E3" w:rsidRDefault="00C766E3" w:rsidP="00C766E3">
      <w:r>
        <w:t>заменой устаревшего оборудования на новое, применением новых технол</w:t>
      </w:r>
      <w:r>
        <w:t>о</w:t>
      </w:r>
      <w:r>
        <w:t>гий производства;</w:t>
      </w:r>
    </w:p>
    <w:p w:rsidR="00C766E3" w:rsidRDefault="00C766E3" w:rsidP="00C766E3">
      <w:r>
        <w:t>обучением и повышением квалификации работников предприятий;</w:t>
      </w:r>
    </w:p>
    <w:p w:rsidR="00C766E3" w:rsidRDefault="00C766E3" w:rsidP="00C766E3">
      <w:r>
        <w:t>созданием аварийного запаса материалов.</w:t>
      </w:r>
    </w:p>
    <w:p w:rsidR="00C766E3" w:rsidRDefault="00C766E3" w:rsidP="00C766E3">
      <w:r>
        <w:t>С целью предотвращения аварий на канализационных объектах необходимо предусмотреть:</w:t>
      </w:r>
    </w:p>
    <w:p w:rsidR="00C766E3" w:rsidRDefault="00C766E3" w:rsidP="00C766E3">
      <w:r>
        <w:t>планово-предупредительные ремонты оборудования и сетей;</w:t>
      </w:r>
    </w:p>
    <w:p w:rsidR="00C766E3" w:rsidRDefault="00C766E3" w:rsidP="00C766E3">
      <w:r>
        <w:t>замену и модернизацию морально устаревшего технологического оборуд</w:t>
      </w:r>
      <w:r>
        <w:t>о</w:t>
      </w:r>
      <w:r>
        <w:t>вания;</w:t>
      </w:r>
    </w:p>
    <w:p w:rsidR="00C766E3" w:rsidRDefault="00C766E3" w:rsidP="00C766E3">
      <w:r>
        <w:t>установление дополнительной запорной арматуры.</w:t>
      </w:r>
    </w:p>
    <w:p w:rsidR="00AE6BEC" w:rsidRDefault="00C766E3" w:rsidP="003A1CB5">
      <w:r>
        <w:t>С учетом природно-климатических условий и низкой устойчивости лан</w:t>
      </w:r>
      <w:r>
        <w:t>д</w:t>
      </w:r>
      <w:r>
        <w:t>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8F7D1D" w:rsidRDefault="008F7D1D" w:rsidP="003A1CB5"/>
    <w:p w:rsidR="00A15130" w:rsidRDefault="00A15130" w:rsidP="003A1CB5"/>
    <w:p w:rsidR="00A15130" w:rsidRDefault="00A15130" w:rsidP="003A1CB5"/>
    <w:p w:rsidR="00A15130" w:rsidRDefault="00A15130" w:rsidP="003A1CB5"/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lastRenderedPageBreak/>
        <w:t xml:space="preserve">4.10.2. Мероприятия по предотвращению чрезвычайных ситуаций </w:t>
      </w:r>
    </w:p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природного характера</w:t>
      </w:r>
    </w:p>
    <w:p w:rsidR="00C766E3" w:rsidRPr="005C6F1E" w:rsidRDefault="00C766E3" w:rsidP="00C766E3"/>
    <w:p w:rsidR="00C766E3" w:rsidRDefault="00C766E3" w:rsidP="00C766E3">
      <w:r>
        <w:t xml:space="preserve">Для предотвращения негативных воздействий гололеда на </w:t>
      </w:r>
      <w:r w:rsidR="00773BC0">
        <w:t>планируемой территории</w:t>
      </w:r>
      <w:r>
        <w:t xml:space="preserve"> необходимо предусмотреть установку емкостей для песка. Предо</w:t>
      </w:r>
      <w:r>
        <w:t>т</w:t>
      </w:r>
      <w:r>
        <w:t xml:space="preserve">вращение развития гололедных явлений на дорожных покрытиях </w:t>
      </w:r>
      <w:r w:rsidR="002570F9">
        <w:t xml:space="preserve">планируемой </w:t>
      </w:r>
      <w:r>
        <w:t>территории осуществляют районные дорожно-эксплуатационные участки.</w:t>
      </w:r>
    </w:p>
    <w:p w:rsidR="00C766E3" w:rsidRDefault="00C766E3" w:rsidP="00C766E3">
      <w:r>
        <w:t>Наиболее частой причиной пожаров становятся бытовые приборы, броше</w:t>
      </w:r>
      <w:r>
        <w:t>н</w:t>
      </w:r>
      <w:r>
        <w:t>ные горящие окурки</w:t>
      </w:r>
      <w:r w:rsidR="007B3F99">
        <w:t>,</w:t>
      </w:r>
      <w:r>
        <w:t xml:space="preserve"> спички и другие неосторожные действия. В связи с этим н</w:t>
      </w:r>
      <w:r>
        <w:t>е</w:t>
      </w:r>
      <w:r>
        <w:t>обходимо организовать разъяснительную работу среди населения, установить и</w:t>
      </w:r>
      <w:r>
        <w:t>н</w:t>
      </w:r>
      <w:r>
        <w:t>формационные щиты.</w:t>
      </w:r>
    </w:p>
    <w:p w:rsidR="00C766E3" w:rsidRDefault="00C766E3" w:rsidP="00C766E3">
      <w: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</w:t>
      </w:r>
      <w:r>
        <w:t>о</w:t>
      </w:r>
      <w:r>
        <w:t>опасный период оставлять непогашенные костры, бросать окурки.</w:t>
      </w:r>
    </w:p>
    <w:p w:rsidR="00C766E3" w:rsidRDefault="00C766E3" w:rsidP="00C766E3">
      <w:r>
        <w:t xml:space="preserve">Невыполнение законных требований органов государственного </w:t>
      </w:r>
      <w:proofErr w:type="gramStart"/>
      <w:r>
        <w:t>контроля за</w:t>
      </w:r>
      <w:proofErr w:type="gramEnd"/>
      <w:r>
        <w:t xml:space="preserve"> использованием, воспроизводством и охраной лесов влечет за собой администр</w:t>
      </w:r>
      <w:r>
        <w:t>а</w:t>
      </w:r>
      <w:r>
        <w:t>тивный штраф, а умышленное повреждение или поджог относится к тяжким пр</w:t>
      </w:r>
      <w:r>
        <w:t>е</w:t>
      </w:r>
      <w:r>
        <w:t>ступлениям.</w:t>
      </w:r>
    </w:p>
    <w:p w:rsidR="00C766E3" w:rsidRDefault="00C766E3" w:rsidP="00C766E3">
      <w:r>
        <w:t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</w:t>
      </w:r>
      <w:r>
        <w:t>т</w:t>
      </w:r>
      <w:r>
        <w:t xml:space="preserve">вующий непосредственной угрозе возникновения, так и после их возникновения - до момента прямого воздействия. </w:t>
      </w:r>
    </w:p>
    <w:p w:rsidR="00C766E3" w:rsidRDefault="00C766E3" w:rsidP="00C766E3">
      <w:r>
        <w:t>Эти мероприятия по времени подразделяются на две группы: заблаговр</w:t>
      </w:r>
      <w:r>
        <w:t>е</w:t>
      </w:r>
      <w:r>
        <w:t>менные (предупредительные) мероприятия и работы</w:t>
      </w:r>
      <w:r w:rsidR="007B3F99">
        <w:t xml:space="preserve"> и</w:t>
      </w:r>
      <w:r>
        <w:t xml:space="preserve"> оперативные защитные м</w:t>
      </w:r>
      <w:r>
        <w:t>е</w:t>
      </w:r>
      <w:r>
        <w:t>роприятия, проводимые после объявления неблагоприятного прогноза, непосре</w:t>
      </w:r>
      <w:r>
        <w:t>д</w:t>
      </w:r>
      <w:r>
        <w:t xml:space="preserve">ственно перед бурей. </w:t>
      </w:r>
    </w:p>
    <w:p w:rsidR="00C766E3" w:rsidRDefault="00C766E3" w:rsidP="00C766E3">
      <w:r>
        <w:t>Заблаговременные (предупредительные) мероприятия и работы осущест</w:t>
      </w:r>
      <w:r>
        <w:t>в</w:t>
      </w:r>
      <w:r>
        <w:t>ляются с целью предотвращения значительного ущерба задолго до начала возде</w:t>
      </w:r>
      <w:r>
        <w:t>й</w:t>
      </w:r>
      <w:r>
        <w:t xml:space="preserve">ствия бури и могут занимать продолжительный отрезок времени. </w:t>
      </w:r>
    </w:p>
    <w:p w:rsidR="00C766E3" w:rsidRDefault="00C766E3" w:rsidP="00C766E3">
      <w:r>
        <w:t>К заблаговременным мероприятиям относятся:</w:t>
      </w:r>
    </w:p>
    <w:p w:rsidR="00C766E3" w:rsidRDefault="00C766E3" w:rsidP="00C766E3">
      <w:r>
        <w:t>ограничение в размещении объектов с опасными производствами, демонтаж некоторых устаревших или непрочных зданий и сооружений;</w:t>
      </w:r>
    </w:p>
    <w:p w:rsidR="00C766E3" w:rsidRDefault="00C766E3" w:rsidP="00C766E3">
      <w:r>
        <w:t>укрепление производственных и иных зданий и сооружений, проведение инженерно-технических мероприятий по снижению риска на опасных произво</w:t>
      </w:r>
      <w:r>
        <w:t>д</w:t>
      </w:r>
      <w:r>
        <w:t>ственных объектах в условиях сильного ветра, в том числе повышение физич</w:t>
      </w:r>
      <w:r>
        <w:t>е</w:t>
      </w:r>
      <w:r>
        <w:t>ской стойкости хранилищ и оборудования с легковоспламеняющимися и другими опасными веществами;</w:t>
      </w:r>
    </w:p>
    <w:p w:rsidR="00C766E3" w:rsidRDefault="00C766E3" w:rsidP="00C766E3">
      <w:r>
        <w:t>создание материально-технических резервов, подготовка населения и пе</w:t>
      </w:r>
      <w:r>
        <w:t>р</w:t>
      </w:r>
      <w:r>
        <w:t xml:space="preserve">сонала спасательных служб. </w:t>
      </w:r>
    </w:p>
    <w:p w:rsidR="00C766E3" w:rsidRDefault="00C766E3" w:rsidP="00C766E3">
      <w:r>
        <w:t>К оперативным защитным мероприятиям, проводимым после получения штормового предупреждения, относят:</w:t>
      </w:r>
    </w:p>
    <w:p w:rsidR="00C766E3" w:rsidRDefault="00C766E3" w:rsidP="00C766E3">
      <w:r>
        <w:t>прогнозирование пути прохождения и времени подхода бурь, а также их п</w:t>
      </w:r>
      <w:r>
        <w:t>о</w:t>
      </w:r>
      <w:r>
        <w:t>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C766E3" w:rsidRDefault="00C766E3" w:rsidP="00C766E3">
      <w:r>
        <w:lastRenderedPageBreak/>
        <w:t>частичную эвакуацию населения, подготовку убежищ, подвалов и других заглубленных помещений для защиты населения, перемещение в прочные или з</w:t>
      </w:r>
      <w:r>
        <w:t>а</w:t>
      </w:r>
      <w:r>
        <w:t>глубленные помещения уникального и особо ценного имущества;</w:t>
      </w:r>
    </w:p>
    <w:p w:rsidR="00C766E3" w:rsidRDefault="00C766E3" w:rsidP="00C766E3">
      <w:r>
        <w:t xml:space="preserve">подготовку к восстановительным работам и мерам по жизнеобеспечению населения. </w:t>
      </w:r>
    </w:p>
    <w:p w:rsidR="00C766E3" w:rsidRDefault="00C766E3" w:rsidP="00C766E3">
      <w:r>
        <w:t>Меры по снижению возможного ущерба от бурь принимаются с учетом с</w:t>
      </w:r>
      <w:r>
        <w:t>о</w:t>
      </w:r>
      <w:r>
        <w:t>отношения степени риска и возможных масштабов ущерба к требуемым затратам.</w:t>
      </w:r>
    </w:p>
    <w:p w:rsidR="00C766E3" w:rsidRDefault="00C766E3" w:rsidP="00C766E3">
      <w:r>
        <w:t>Особое внимание при проведении заблаговременных и оперативных мер по снижению ущерба обращается на предотвращение тех разрушений, которые м</w:t>
      </w:r>
      <w:r>
        <w:t>о</w:t>
      </w:r>
      <w:r>
        <w:t xml:space="preserve">гут привести к возникновению вторичных факторов поражения, превышающих по тяжести воздействие самого стихийного бедствия. </w:t>
      </w:r>
    </w:p>
    <w:p w:rsidR="00C766E3" w:rsidRDefault="00C766E3" w:rsidP="00C766E3">
      <w:r>
        <w:t>Важным направлением работы по снижению ущерба является борьба за у</w:t>
      </w:r>
      <w:r>
        <w:t>с</w:t>
      </w:r>
      <w:r>
        <w:t>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C766E3" w:rsidRDefault="00C766E3" w:rsidP="00C766E3"/>
    <w:p w:rsidR="00C766E3" w:rsidRPr="002B544A" w:rsidRDefault="00C766E3" w:rsidP="00C766E3">
      <w:pPr>
        <w:suppressAutoHyphens/>
        <w:ind w:firstLine="0"/>
        <w:jc w:val="center"/>
        <w:rPr>
          <w:b/>
        </w:rPr>
      </w:pPr>
      <w:r w:rsidRPr="002B544A">
        <w:rPr>
          <w:b/>
        </w:rPr>
        <w:t>5. Положения о размещении объектов капитального строительства федерального, регионального и местного значения</w:t>
      </w:r>
    </w:p>
    <w:p w:rsidR="00C766E3" w:rsidRPr="005C6F1E" w:rsidRDefault="00C766E3" w:rsidP="00C766E3"/>
    <w:p w:rsidR="00C766E3" w:rsidRPr="005C54EC" w:rsidRDefault="00C766E3" w:rsidP="00C766E3">
      <w:r w:rsidRPr="005C54EC">
        <w:t>Существующие на</w:t>
      </w:r>
      <w:r w:rsidR="00277019">
        <w:t xml:space="preserve"> планируемой</w:t>
      </w:r>
      <w:r w:rsidRPr="005C54EC">
        <w:t xml:space="preserve"> территории объекты капитального стро</w:t>
      </w:r>
      <w:r w:rsidRPr="005C54EC">
        <w:t>и</w:t>
      </w:r>
      <w:r w:rsidRPr="005C54EC">
        <w:t>тельства федерального, регионального и местного значения сохраняются на ра</w:t>
      </w:r>
      <w:r w:rsidRPr="005C54EC">
        <w:t>с</w:t>
      </w:r>
      <w:r w:rsidRPr="005C54EC">
        <w:t>четный срок.</w:t>
      </w:r>
    </w:p>
    <w:p w:rsidR="00C766E3" w:rsidRDefault="00C766E3" w:rsidP="00C766E3">
      <w:r w:rsidRPr="005C54EC">
        <w:t>В расчетный срок</w:t>
      </w:r>
      <w:r>
        <w:t xml:space="preserve"> предполагается строительство 9</w:t>
      </w:r>
      <w:r w:rsidRPr="005C54EC">
        <w:t xml:space="preserve"> </w:t>
      </w:r>
      <w:r w:rsidR="004A3E2A" w:rsidRPr="005C54EC">
        <w:t xml:space="preserve">новых </w:t>
      </w:r>
      <w:r w:rsidR="004A3E2A">
        <w:t xml:space="preserve">зданий </w:t>
      </w:r>
      <w:r w:rsidRPr="005C54EC">
        <w:t>дошкол</w:t>
      </w:r>
      <w:r w:rsidRPr="005C54EC">
        <w:t>ь</w:t>
      </w:r>
      <w:r>
        <w:t xml:space="preserve">ных </w:t>
      </w:r>
      <w:r w:rsidR="004A3E2A">
        <w:t>образовательных организац</w:t>
      </w:r>
      <w:r>
        <w:t>ий, 5</w:t>
      </w:r>
      <w:r w:rsidRPr="005C54EC">
        <w:t xml:space="preserve"> </w:t>
      </w:r>
      <w:r w:rsidR="004A3E2A" w:rsidRPr="005C54EC">
        <w:t xml:space="preserve">новых </w:t>
      </w:r>
      <w:r w:rsidR="004A3E2A">
        <w:t xml:space="preserve">зданий </w:t>
      </w:r>
      <w:r w:rsidRPr="005C54EC">
        <w:t xml:space="preserve">общеобразовательных </w:t>
      </w:r>
      <w:r w:rsidR="004A3E2A">
        <w:t>орган</w:t>
      </w:r>
      <w:r w:rsidR="004A3E2A">
        <w:t>и</w:t>
      </w:r>
      <w:r w:rsidR="004A3E2A">
        <w:t>заций</w:t>
      </w:r>
      <w:r w:rsidRPr="005C54EC">
        <w:t>, 1 поликлиник</w:t>
      </w:r>
      <w:r>
        <w:t>и</w:t>
      </w:r>
      <w:r w:rsidRPr="005C54EC">
        <w:t xml:space="preserve"> общего типа и 1 станци</w:t>
      </w:r>
      <w:r>
        <w:t>и</w:t>
      </w:r>
      <w:r w:rsidRPr="005C54EC">
        <w:t xml:space="preserve"> скорой медицинской помощи</w:t>
      </w:r>
      <w:r w:rsidR="00035DDE">
        <w:t>, 1 пожарного депо</w:t>
      </w:r>
      <w:r w:rsidRPr="005C54EC">
        <w:t>.</w:t>
      </w:r>
      <w:r>
        <w:t xml:space="preserve"> </w:t>
      </w:r>
    </w:p>
    <w:p w:rsidR="00F3085D" w:rsidRDefault="00F3085D" w:rsidP="00C766E3">
      <w:pPr>
        <w:ind w:firstLine="0"/>
        <w:jc w:val="center"/>
        <w:rPr>
          <w:b/>
        </w:rPr>
      </w:pPr>
    </w:p>
    <w:p w:rsidR="00C766E3" w:rsidRDefault="00C766E3" w:rsidP="00C766E3">
      <w:pPr>
        <w:ind w:firstLine="0"/>
        <w:jc w:val="center"/>
        <w:rPr>
          <w:b/>
        </w:rPr>
      </w:pPr>
      <w:r w:rsidRPr="002B1D32">
        <w:rPr>
          <w:b/>
        </w:rPr>
        <w:t>6. Основные технико-экономические показатели</w:t>
      </w:r>
      <w:r>
        <w:rPr>
          <w:b/>
        </w:rPr>
        <w:t xml:space="preserve"> </w:t>
      </w:r>
    </w:p>
    <w:p w:rsidR="00C766E3" w:rsidRPr="002B1D32" w:rsidRDefault="0095792D" w:rsidP="00C766E3">
      <w:pPr>
        <w:ind w:firstLine="0"/>
        <w:jc w:val="center"/>
        <w:rPr>
          <w:b/>
        </w:rPr>
      </w:pPr>
      <w:r>
        <w:rPr>
          <w:b/>
        </w:rPr>
        <w:t>и</w:t>
      </w:r>
      <w:r w:rsidR="00C766E3">
        <w:rPr>
          <w:b/>
        </w:rPr>
        <w:t>спользования</w:t>
      </w:r>
      <w:r w:rsidR="00277019">
        <w:rPr>
          <w:b/>
        </w:rPr>
        <w:t xml:space="preserve"> планируемой</w:t>
      </w:r>
      <w:r w:rsidR="00C766E3">
        <w:rPr>
          <w:b/>
        </w:rPr>
        <w:t xml:space="preserve"> территории</w:t>
      </w:r>
    </w:p>
    <w:p w:rsidR="00C766E3" w:rsidRDefault="00C766E3" w:rsidP="00C766E3">
      <w:pPr>
        <w:jc w:val="right"/>
        <w:rPr>
          <w:sz w:val="24"/>
          <w:szCs w:val="24"/>
        </w:rPr>
      </w:pPr>
    </w:p>
    <w:p w:rsidR="00C766E3" w:rsidRDefault="00C766E3" w:rsidP="00C766E3">
      <w:r w:rsidRPr="001D2426">
        <w:t xml:space="preserve">Основные технико-экономические показатели </w:t>
      </w:r>
      <w:r>
        <w:t xml:space="preserve">использования </w:t>
      </w:r>
      <w:r w:rsidR="00773BC0">
        <w:t>планируемой территории</w:t>
      </w:r>
      <w:r>
        <w:t xml:space="preserve"> представлены в таблице 3.</w:t>
      </w:r>
    </w:p>
    <w:p w:rsidR="00DB5EF6" w:rsidRDefault="00DB5EF6" w:rsidP="00C766E3">
      <w:pPr>
        <w:jc w:val="right"/>
      </w:pPr>
    </w:p>
    <w:p w:rsidR="00C766E3" w:rsidRPr="005C54EC" w:rsidRDefault="00C766E3" w:rsidP="00C766E3">
      <w:pPr>
        <w:jc w:val="right"/>
      </w:pPr>
      <w:r w:rsidRPr="005C54EC">
        <w:t>Таблица 3</w:t>
      </w:r>
    </w:p>
    <w:p w:rsidR="007B3F99" w:rsidRPr="00A15130" w:rsidRDefault="007B3F99" w:rsidP="00C766E3">
      <w:pPr>
        <w:ind w:firstLine="0"/>
        <w:jc w:val="center"/>
        <w:rPr>
          <w:szCs w:val="18"/>
        </w:rPr>
      </w:pPr>
    </w:p>
    <w:p w:rsidR="007B3F99" w:rsidRDefault="00C766E3" w:rsidP="00C766E3">
      <w:pPr>
        <w:ind w:firstLine="0"/>
        <w:jc w:val="center"/>
      </w:pPr>
      <w:r w:rsidRPr="005C54EC">
        <w:t xml:space="preserve">Основные </w:t>
      </w:r>
      <w:r>
        <w:t>технико-экономические показатели</w:t>
      </w:r>
      <w:r w:rsidR="007B3F99">
        <w:t xml:space="preserve"> </w:t>
      </w:r>
      <w:r>
        <w:t xml:space="preserve">использования </w:t>
      </w:r>
    </w:p>
    <w:p w:rsidR="00C766E3" w:rsidRPr="005C54EC" w:rsidRDefault="00277019" w:rsidP="00C766E3">
      <w:pPr>
        <w:ind w:firstLine="0"/>
        <w:jc w:val="center"/>
      </w:pPr>
      <w:r>
        <w:t xml:space="preserve">планируемой </w:t>
      </w:r>
      <w:r w:rsidR="00C766E3">
        <w:t>территории</w:t>
      </w:r>
    </w:p>
    <w:p w:rsidR="00C766E3" w:rsidRPr="005C54EC" w:rsidRDefault="00C766E3" w:rsidP="00C766E3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C766E3" w:rsidRPr="005C54EC" w:rsidTr="00C766E3">
        <w:trPr>
          <w:trHeight w:val="255"/>
        </w:trPr>
        <w:tc>
          <w:tcPr>
            <w:tcW w:w="697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№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5C54E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C54EC">
              <w:rPr>
                <w:sz w:val="28"/>
                <w:szCs w:val="28"/>
              </w:rPr>
              <w:t>/</w:t>
            </w:r>
            <w:proofErr w:type="spellStart"/>
            <w:r w:rsidRPr="005C54E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98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2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Единица</w:t>
            </w:r>
          </w:p>
          <w:p w:rsidR="00C766E3" w:rsidRPr="005C54EC" w:rsidRDefault="00C766E3" w:rsidP="00C766E3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измерения</w:t>
            </w:r>
          </w:p>
        </w:tc>
        <w:tc>
          <w:tcPr>
            <w:tcW w:w="2127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Современное 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состояние</w:t>
            </w:r>
          </w:p>
        </w:tc>
        <w:tc>
          <w:tcPr>
            <w:tcW w:w="1559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5C54EC">
              <w:rPr>
                <w:sz w:val="28"/>
                <w:szCs w:val="28"/>
              </w:rPr>
              <w:t>Расчет-ный</w:t>
            </w:r>
            <w:proofErr w:type="spellEnd"/>
            <w:proofErr w:type="gramEnd"/>
            <w:r w:rsidRPr="005C54EC">
              <w:rPr>
                <w:sz w:val="28"/>
                <w:szCs w:val="28"/>
              </w:rPr>
              <w:t xml:space="preserve"> срок,</w:t>
            </w:r>
          </w:p>
          <w:p w:rsidR="00C766E3" w:rsidRPr="005C54EC" w:rsidRDefault="00C766E3" w:rsidP="00C766E3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2030 год</w:t>
            </w:r>
          </w:p>
        </w:tc>
      </w:tr>
    </w:tbl>
    <w:p w:rsidR="00C766E3" w:rsidRPr="005C54EC" w:rsidRDefault="00C766E3" w:rsidP="00C766E3">
      <w:pPr>
        <w:pStyle w:val="S"/>
        <w:tabs>
          <w:tab w:val="left" w:pos="805"/>
          <w:tab w:val="left" w:pos="5920"/>
          <w:tab w:val="left" w:pos="7479"/>
          <w:tab w:val="left" w:pos="8755"/>
        </w:tabs>
        <w:snapToGrid w:val="0"/>
        <w:spacing w:line="240" w:lineRule="auto"/>
        <w:ind w:left="108"/>
        <w:jc w:val="left"/>
        <w:rPr>
          <w:sz w:val="2"/>
          <w:szCs w:val="2"/>
        </w:rPr>
      </w:pP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C766E3" w:rsidRPr="00343D8D" w:rsidTr="00C766E3">
        <w:trPr>
          <w:trHeight w:val="255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5</w:t>
            </w:r>
          </w:p>
        </w:tc>
      </w:tr>
      <w:tr w:rsidR="00C51A96" w:rsidRPr="005C54EC" w:rsidTr="0014795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96" w:rsidRPr="005C54EC" w:rsidRDefault="00C51A96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96" w:rsidRDefault="00C51A96" w:rsidP="00C51A96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Население </w:t>
            </w:r>
          </w:p>
        </w:tc>
      </w:tr>
      <w:tr w:rsidR="00C766E3" w:rsidRPr="005C54EC" w:rsidTr="00C766E3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1.1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51A96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</w:t>
            </w:r>
            <w:r w:rsidR="00C766E3" w:rsidRPr="005C54EC">
              <w:rPr>
                <w:sz w:val="28"/>
                <w:szCs w:val="28"/>
              </w:rPr>
              <w:t>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тыс. 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40,32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75,003</w:t>
            </w:r>
          </w:p>
        </w:tc>
      </w:tr>
      <w:tr w:rsidR="00C766E3" w:rsidRPr="005C54EC" w:rsidTr="00C766E3"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Плотность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чел./</w:t>
            </w:r>
            <w:proofErr w:type="gramStart"/>
            <w:r w:rsidRPr="005C54EC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DA117A">
              <w:rPr>
                <w:sz w:val="28"/>
                <w:szCs w:val="28"/>
              </w:rPr>
              <w:t>Жилищный фонд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Общая площадь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тыс. кв. м общей 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1771,85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2.2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Существующий сохраня</w:t>
            </w:r>
            <w:r w:rsidRPr="00502897">
              <w:rPr>
                <w:sz w:val="28"/>
                <w:szCs w:val="28"/>
              </w:rPr>
              <w:t>е</w:t>
            </w:r>
            <w:r w:rsidRPr="00502897">
              <w:rPr>
                <w:sz w:val="28"/>
                <w:szCs w:val="28"/>
              </w:rPr>
              <w:t xml:space="preserve">мый жилищный фонд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тыс. кв. м общей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площади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квартир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922,87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2.3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tLeast"/>
              <w:jc w:val="both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Убыль жилищного фонда (частный сектор в зоне улично-дорожной сети)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B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тыс. кв. м общей </w:t>
            </w:r>
          </w:p>
          <w:p w:rsidR="00C766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площади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8,97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>2.4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C766E3" w:rsidP="0084182F">
            <w:pPr>
              <w:pStyle w:val="S"/>
              <w:snapToGrid w:val="0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>Новое жилищное строител</w:t>
            </w:r>
            <w:r w:rsidRPr="00DC5FD1">
              <w:rPr>
                <w:sz w:val="28"/>
                <w:szCs w:val="28"/>
              </w:rPr>
              <w:t>ь</w:t>
            </w:r>
            <w:r w:rsidRPr="00DC5FD1">
              <w:rPr>
                <w:sz w:val="28"/>
                <w:szCs w:val="28"/>
              </w:rPr>
              <w:t xml:space="preserve">ство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 xml:space="preserve">тыс. кв. м </w:t>
            </w:r>
          </w:p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 xml:space="preserve">общей </w:t>
            </w:r>
          </w:p>
          <w:p w:rsidR="00C766E3" w:rsidRPr="00DC5FD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848,98</w:t>
            </w:r>
          </w:p>
        </w:tc>
      </w:tr>
      <w:tr w:rsidR="00C766E3" w:rsidRPr="000979E3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979E3">
              <w:rPr>
                <w:sz w:val="28"/>
                <w:szCs w:val="28"/>
              </w:rPr>
              <w:t>3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6E3" w:rsidRPr="00DA117A" w:rsidRDefault="00C766E3" w:rsidP="00277019">
            <w:pPr>
              <w:snapToGrid w:val="0"/>
              <w:ind w:firstLine="114"/>
              <w:rPr>
                <w:szCs w:val="28"/>
              </w:rPr>
            </w:pPr>
            <w:r w:rsidRPr="00DA117A">
              <w:rPr>
                <w:szCs w:val="28"/>
              </w:rPr>
              <w:t xml:space="preserve">Объекты социального </w:t>
            </w:r>
            <w:r w:rsidR="00277019">
              <w:rPr>
                <w:szCs w:val="28"/>
              </w:rPr>
              <w:t>назначения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979E3">
              <w:rPr>
                <w:sz w:val="28"/>
                <w:szCs w:val="28"/>
              </w:rPr>
              <w:t>3.1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DB5EF6">
            <w:pPr>
              <w:snapToGrid w:val="0"/>
              <w:ind w:left="70" w:firstLine="0"/>
              <w:rPr>
                <w:szCs w:val="28"/>
              </w:rPr>
            </w:pPr>
            <w:r w:rsidRPr="000979E3">
              <w:rPr>
                <w:szCs w:val="28"/>
              </w:rPr>
              <w:t>Детски</w:t>
            </w:r>
            <w:r w:rsidR="00DB5EF6">
              <w:rPr>
                <w:szCs w:val="28"/>
              </w:rPr>
              <w:t>й</w:t>
            </w:r>
            <w:r w:rsidRPr="000979E3">
              <w:rPr>
                <w:szCs w:val="28"/>
              </w:rPr>
              <w:t xml:space="preserve"> </w:t>
            </w:r>
            <w:r w:rsidR="00DB5EF6">
              <w:rPr>
                <w:szCs w:val="28"/>
              </w:rPr>
              <w:t>сад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0979E3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3578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1A6D37">
              <w:rPr>
                <w:sz w:val="28"/>
                <w:szCs w:val="28"/>
              </w:rPr>
              <w:t>3.2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1A6D37">
              <w:rPr>
                <w:szCs w:val="28"/>
              </w:rPr>
              <w:t xml:space="preserve">Общеобразовательная школа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1A6D37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4525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9498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7B5566">
              <w:rPr>
                <w:sz w:val="28"/>
                <w:szCs w:val="28"/>
              </w:rPr>
              <w:t>3.3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7B5566">
              <w:rPr>
                <w:szCs w:val="28"/>
              </w:rPr>
              <w:t>Поликлиника (детское и взрослое отделения)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7B5566">
              <w:rPr>
                <w:szCs w:val="28"/>
              </w:rPr>
              <w:t xml:space="preserve">посещений в смену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84182F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7B5566">
              <w:rPr>
                <w:szCs w:val="28"/>
              </w:rPr>
              <w:t>600*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3517B2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517B2">
              <w:rPr>
                <w:sz w:val="28"/>
                <w:szCs w:val="28"/>
              </w:rPr>
              <w:t>4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6E3" w:rsidRPr="003517B2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3517B2">
              <w:rPr>
                <w:szCs w:val="28"/>
              </w:rPr>
              <w:t>Транспортная инфраструктура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7B3F99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 xml:space="preserve">Протяженность </w:t>
            </w:r>
            <w:r w:rsidR="007B3F99">
              <w:rPr>
                <w:szCs w:val="28"/>
              </w:rPr>
              <w:t>УДС</w:t>
            </w:r>
            <w:r w:rsidRPr="002126BC">
              <w:rPr>
                <w:szCs w:val="28"/>
              </w:rPr>
              <w:t xml:space="preserve"> (без учета квартальных проездов)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9E3A9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  <w:lang w:val="en-US"/>
              </w:rPr>
              <w:t>8,7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 xml:space="preserve">28,50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7B3F99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 xml:space="preserve">Плотность </w:t>
            </w:r>
            <w:r w:rsidR="007B3F99">
              <w:rPr>
                <w:szCs w:val="28"/>
              </w:rPr>
              <w:t>УДС</w:t>
            </w:r>
            <w:r w:rsidRPr="002126BC">
              <w:rPr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proofErr w:type="gramStart"/>
            <w:r w:rsidRPr="002126BC">
              <w:rPr>
                <w:szCs w:val="28"/>
              </w:rPr>
              <w:t>км</w:t>
            </w:r>
            <w:proofErr w:type="gramEnd"/>
            <w:r w:rsidRPr="002126BC">
              <w:rPr>
                <w:szCs w:val="28"/>
              </w:rPr>
              <w:t>/кв. 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1,7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5,85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>Гаражи и стоянки для хран</w:t>
            </w:r>
            <w:r w:rsidRPr="002126BC">
              <w:rPr>
                <w:szCs w:val="28"/>
              </w:rPr>
              <w:t>е</w:t>
            </w:r>
            <w:r w:rsidRPr="002126BC">
              <w:rPr>
                <w:szCs w:val="28"/>
              </w:rPr>
              <w:t xml:space="preserve">ния легковых автомобилей, всего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тыс. </w:t>
            </w:r>
          </w:p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proofErr w:type="spellStart"/>
            <w:r w:rsidRPr="002126BC">
              <w:rPr>
                <w:szCs w:val="28"/>
              </w:rPr>
              <w:t>машино-мест</w:t>
            </w:r>
            <w:proofErr w:type="spellEnd"/>
            <w:r w:rsidRPr="002126BC">
              <w:rPr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4,13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Водопотребление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тыс. куб. м/</w:t>
            </w:r>
          </w:p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13,1</w:t>
            </w:r>
            <w:r>
              <w:rPr>
                <w:szCs w:val="28"/>
              </w:rPr>
              <w:t>0</w:t>
            </w:r>
            <w:r w:rsidRPr="00822C51">
              <w:rPr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29,774</w:t>
            </w:r>
            <w:r w:rsidRPr="00822C51">
              <w:rPr>
                <w:szCs w:val="28"/>
              </w:rPr>
              <w:t xml:space="preserve">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Водоотведение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тыс. куб. м/</w:t>
            </w:r>
          </w:p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12,7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26,568</w:t>
            </w:r>
            <w:r w:rsidRPr="00822C51">
              <w:rPr>
                <w:szCs w:val="28"/>
              </w:rPr>
              <w:t xml:space="preserve">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Электропотребление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МВт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74,3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116176" w:rsidRDefault="00C766E3" w:rsidP="00C766E3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822C51">
              <w:rPr>
                <w:szCs w:val="28"/>
              </w:rPr>
              <w:t>142,09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Услуги связи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абонентских портов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116176" w:rsidRDefault="00C766E3" w:rsidP="00C766E3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822C51">
              <w:rPr>
                <w:szCs w:val="28"/>
              </w:rPr>
              <w:t>20500</w:t>
            </w:r>
          </w:p>
        </w:tc>
      </w:tr>
      <w:tr w:rsidR="00C766E3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5.5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Расход тепла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Гкал/час</w:t>
            </w:r>
            <w:r w:rsidRPr="00822C51">
              <w:rPr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2B544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174,15</w:t>
            </w:r>
          </w:p>
        </w:tc>
      </w:tr>
      <w:bookmarkEnd w:id="0"/>
    </w:tbl>
    <w:p w:rsidR="00C766E3" w:rsidRPr="00A15130" w:rsidRDefault="00C766E3" w:rsidP="00C766E3">
      <w:pPr>
        <w:ind w:firstLine="0"/>
        <w:rPr>
          <w:szCs w:val="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328"/>
      </w:tblGrid>
      <w:tr w:rsidR="00C766E3" w:rsidRPr="006A0693" w:rsidTr="00C766E3">
        <w:tc>
          <w:tcPr>
            <w:tcW w:w="1809" w:type="dxa"/>
          </w:tcPr>
          <w:p w:rsidR="00C766E3" w:rsidRPr="006A0693" w:rsidRDefault="00C766E3" w:rsidP="006A0693">
            <w:pPr>
              <w:ind w:firstLine="0"/>
              <w:rPr>
                <w:szCs w:val="28"/>
              </w:rPr>
            </w:pPr>
            <w:r w:rsidRPr="006A0693">
              <w:rPr>
                <w:szCs w:val="28"/>
              </w:rPr>
              <w:t>Примечани</w:t>
            </w:r>
            <w:r w:rsidR="006A0693">
              <w:rPr>
                <w:szCs w:val="28"/>
              </w:rPr>
              <w:t>я</w:t>
            </w:r>
            <w:r w:rsidRPr="006A0693">
              <w:rPr>
                <w:szCs w:val="28"/>
              </w:rPr>
              <w:t>:</w:t>
            </w:r>
          </w:p>
        </w:tc>
        <w:tc>
          <w:tcPr>
            <w:tcW w:w="8328" w:type="dxa"/>
          </w:tcPr>
          <w:p w:rsidR="00C766E3" w:rsidRPr="006A0693" w:rsidRDefault="00C766E3" w:rsidP="006A0693">
            <w:pPr>
              <w:ind w:firstLine="0"/>
              <w:rPr>
                <w:szCs w:val="28"/>
              </w:rPr>
            </w:pPr>
            <w:r w:rsidRPr="006A0693">
              <w:rPr>
                <w:szCs w:val="28"/>
              </w:rPr>
              <w:t>* - без учета количества посещений в смену существующих отд</w:t>
            </w:r>
            <w:r w:rsidRPr="006A0693">
              <w:rPr>
                <w:szCs w:val="28"/>
              </w:rPr>
              <w:t>е</w:t>
            </w:r>
            <w:r w:rsidRPr="006A0693">
              <w:rPr>
                <w:szCs w:val="28"/>
              </w:rPr>
              <w:t xml:space="preserve">лений </w:t>
            </w:r>
            <w:r w:rsidR="007B3F99" w:rsidRPr="006A0693">
              <w:rPr>
                <w:szCs w:val="28"/>
              </w:rPr>
              <w:t xml:space="preserve">ГБУЗ НСО «Городская </w:t>
            </w:r>
            <w:r w:rsidRPr="006A0693">
              <w:rPr>
                <w:szCs w:val="28"/>
              </w:rPr>
              <w:t>поликлиник</w:t>
            </w:r>
            <w:r w:rsidR="006A0693" w:rsidRPr="006A0693">
              <w:rPr>
                <w:szCs w:val="28"/>
              </w:rPr>
              <w:t>а</w:t>
            </w:r>
            <w:r w:rsidRPr="006A0693">
              <w:rPr>
                <w:szCs w:val="28"/>
              </w:rPr>
              <w:t xml:space="preserve"> № 29</w:t>
            </w:r>
            <w:r w:rsidR="006A0693" w:rsidRPr="006A0693">
              <w:rPr>
                <w:szCs w:val="28"/>
              </w:rPr>
              <w:t>»</w:t>
            </w:r>
            <w:r w:rsidRPr="006A0693">
              <w:rPr>
                <w:szCs w:val="28"/>
              </w:rPr>
              <w:t>.</w:t>
            </w:r>
          </w:p>
        </w:tc>
      </w:tr>
    </w:tbl>
    <w:p w:rsidR="00AE6BEC" w:rsidRDefault="00AE6BEC" w:rsidP="00C766E3">
      <w:pPr>
        <w:ind w:firstLine="0"/>
        <w:rPr>
          <w:szCs w:val="28"/>
        </w:rPr>
      </w:pPr>
    </w:p>
    <w:p w:rsidR="00A15130" w:rsidRDefault="00A15130" w:rsidP="00C766E3">
      <w:pPr>
        <w:ind w:firstLine="0"/>
        <w:jc w:val="center"/>
        <w:rPr>
          <w:b/>
        </w:rPr>
      </w:pPr>
    </w:p>
    <w:p w:rsidR="00C766E3" w:rsidRPr="00283F8E" w:rsidRDefault="00C766E3" w:rsidP="00C766E3">
      <w:pPr>
        <w:ind w:firstLine="0"/>
        <w:jc w:val="center"/>
        <w:rPr>
          <w:b/>
        </w:rPr>
      </w:pPr>
      <w:r w:rsidRPr="00283F8E">
        <w:rPr>
          <w:b/>
        </w:rPr>
        <w:lastRenderedPageBreak/>
        <w:t>7. Реализация проекта планировки</w:t>
      </w:r>
    </w:p>
    <w:p w:rsidR="00C766E3" w:rsidRPr="00283F8E" w:rsidRDefault="00C766E3" w:rsidP="00C766E3">
      <w:pPr>
        <w:ind w:firstLine="0"/>
        <w:jc w:val="center"/>
      </w:pPr>
    </w:p>
    <w:p w:rsidR="00C766E3" w:rsidRPr="00822C51" w:rsidRDefault="00C766E3" w:rsidP="00C766E3">
      <w:pPr>
        <w:ind w:firstLine="567"/>
        <w:jc w:val="left"/>
      </w:pPr>
      <w:r w:rsidRPr="00822C51">
        <w:t xml:space="preserve">В </w:t>
      </w:r>
      <w:proofErr w:type="gramStart"/>
      <w:r w:rsidRPr="00822C51">
        <w:t>процессе</w:t>
      </w:r>
      <w:proofErr w:type="gramEnd"/>
      <w:r w:rsidRPr="00822C51">
        <w:t xml:space="preserve"> реализации проекта планировки необходимо:</w:t>
      </w:r>
    </w:p>
    <w:p w:rsidR="00C766E3" w:rsidRPr="00822C51" w:rsidRDefault="00C766E3" w:rsidP="00C766E3">
      <w:pPr>
        <w:ind w:firstLine="567"/>
      </w:pPr>
      <w:r w:rsidRPr="00822C51">
        <w:t>решить вопрос о выносе асфальтобетонного завода и подъездных железнод</w:t>
      </w:r>
      <w:r w:rsidRPr="00822C51">
        <w:t>о</w:t>
      </w:r>
      <w:r w:rsidRPr="00822C51">
        <w:t>рожных путей в промышленную зону;</w:t>
      </w:r>
    </w:p>
    <w:p w:rsidR="00C766E3" w:rsidRPr="0062292E" w:rsidRDefault="00C766E3" w:rsidP="00C766E3">
      <w:pPr>
        <w:ind w:firstLine="567"/>
        <w:rPr>
          <w:highlight w:val="yellow"/>
        </w:rPr>
      </w:pPr>
      <w:r w:rsidRPr="00822C51">
        <w:t>сохранить возможность устройства двухуровневой развязки в месте прим</w:t>
      </w:r>
      <w:r w:rsidRPr="00822C51">
        <w:t>ы</w:t>
      </w:r>
      <w:r w:rsidRPr="00822C51">
        <w:t>кания ул</w:t>
      </w:r>
      <w:r>
        <w:t>.</w:t>
      </w:r>
      <w:r w:rsidRPr="00822C51">
        <w:t xml:space="preserve"> Тюленина к п</w:t>
      </w:r>
      <w:r w:rsidR="00277019">
        <w:t>ерспективной</w:t>
      </w:r>
      <w:r w:rsidR="006A1AFE">
        <w:t xml:space="preserve"> части Красного проспекта;</w:t>
      </w:r>
    </w:p>
    <w:p w:rsidR="00C766E3" w:rsidRDefault="00C766E3" w:rsidP="00C766E3">
      <w:pPr>
        <w:ind w:firstLine="567"/>
        <w:rPr>
          <w:szCs w:val="24"/>
        </w:rPr>
      </w:pPr>
      <w:r>
        <w:rPr>
          <w:szCs w:val="24"/>
        </w:rPr>
        <w:t xml:space="preserve">обеспечить </w:t>
      </w:r>
      <w:r w:rsidRPr="005C2EC7">
        <w:rPr>
          <w:szCs w:val="24"/>
        </w:rPr>
        <w:t>переустройств</w:t>
      </w:r>
      <w:r>
        <w:rPr>
          <w:szCs w:val="24"/>
        </w:rPr>
        <w:t>о</w:t>
      </w:r>
      <w:r w:rsidRPr="005C2EC7">
        <w:rPr>
          <w:szCs w:val="24"/>
        </w:rPr>
        <w:t xml:space="preserve"> железно</w:t>
      </w:r>
      <w:r>
        <w:rPr>
          <w:szCs w:val="24"/>
        </w:rPr>
        <w:t>й</w:t>
      </w:r>
      <w:r w:rsidRPr="005C2EC7">
        <w:rPr>
          <w:szCs w:val="24"/>
        </w:rPr>
        <w:t xml:space="preserve"> дороги в северной части города к </w:t>
      </w:r>
      <w:r w:rsidR="00837F65">
        <w:rPr>
          <w:szCs w:val="24"/>
        </w:rPr>
        <w:t>к</w:t>
      </w:r>
      <w:r w:rsidRPr="005C2EC7">
        <w:rPr>
          <w:szCs w:val="24"/>
        </w:rPr>
        <w:t>ар</w:t>
      </w:r>
      <w:r w:rsidRPr="005C2EC7">
        <w:rPr>
          <w:szCs w:val="24"/>
        </w:rPr>
        <w:t>ь</w:t>
      </w:r>
      <w:r w:rsidRPr="005C2EC7">
        <w:rPr>
          <w:szCs w:val="24"/>
        </w:rPr>
        <w:t xml:space="preserve">еру </w:t>
      </w:r>
      <w:proofErr w:type="spellStart"/>
      <w:r w:rsidRPr="005C2EC7">
        <w:rPr>
          <w:szCs w:val="24"/>
        </w:rPr>
        <w:t>Мочище</w:t>
      </w:r>
      <w:proofErr w:type="spellEnd"/>
      <w:r w:rsidRPr="005C2EC7">
        <w:rPr>
          <w:szCs w:val="24"/>
        </w:rPr>
        <w:t xml:space="preserve"> от пос</w:t>
      </w:r>
      <w:r w:rsidR="006A0693">
        <w:rPr>
          <w:szCs w:val="24"/>
        </w:rPr>
        <w:t>е</w:t>
      </w:r>
      <w:r w:rsidRPr="005C2EC7">
        <w:rPr>
          <w:szCs w:val="24"/>
        </w:rPr>
        <w:t>лка Пашино через территорию Новосибирского района.</w:t>
      </w:r>
    </w:p>
    <w:p w:rsidR="00DB5EF6" w:rsidRPr="006A0693" w:rsidRDefault="006A0693" w:rsidP="006A0693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F3085D" w:rsidRDefault="00F3085D" w:rsidP="00C766E3">
      <w:pPr>
        <w:ind w:firstLine="567"/>
        <w:rPr>
          <w:sz w:val="26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4B27B2" w:rsidRDefault="004B27B2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6A0693" w:rsidRDefault="006A0693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  <w:sectPr w:rsidR="006A0693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53FB6" w:rsidRPr="00614C6F" w:rsidRDefault="00053FB6" w:rsidP="00053FB6">
      <w:pPr>
        <w:ind w:left="5040" w:firstLine="1481"/>
      </w:pPr>
      <w:r w:rsidRPr="0014056F">
        <w:lastRenderedPageBreak/>
        <w:t>Приложение</w:t>
      </w:r>
      <w:r w:rsidRPr="00614C6F">
        <w:t xml:space="preserve"> 2</w:t>
      </w:r>
    </w:p>
    <w:p w:rsidR="00053FB6" w:rsidRPr="0014056F" w:rsidRDefault="00053FB6" w:rsidP="00053FB6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53FB6" w:rsidRPr="0014056F" w:rsidRDefault="00053FB6" w:rsidP="00053FB6">
      <w:pPr>
        <w:ind w:left="5040" w:firstLine="1481"/>
      </w:pPr>
      <w:r w:rsidRPr="0014056F">
        <w:t>города Новосибирска</w:t>
      </w:r>
    </w:p>
    <w:p w:rsidR="00053FB6" w:rsidRPr="00EE4F1A" w:rsidRDefault="00053FB6" w:rsidP="00053FB6">
      <w:pPr>
        <w:ind w:left="5040" w:firstLine="1481"/>
        <w:rPr>
          <w:u w:val="single"/>
        </w:rPr>
      </w:pPr>
      <w:r w:rsidRPr="0014056F">
        <w:t xml:space="preserve">от </w:t>
      </w:r>
      <w:r w:rsidR="00EE4F1A" w:rsidRPr="00EE4F1A">
        <w:rPr>
          <w:u w:val="single"/>
        </w:rPr>
        <w:t>12.04.2017</w:t>
      </w:r>
      <w:r w:rsidR="00EE4F1A">
        <w:rPr>
          <w:u w:val="single"/>
        </w:rPr>
        <w:t xml:space="preserve"> </w:t>
      </w:r>
      <w:r w:rsidRPr="0014056F">
        <w:t xml:space="preserve">№ </w:t>
      </w:r>
      <w:r w:rsidR="00EE4F1A">
        <w:rPr>
          <w:u w:val="single"/>
        </w:rPr>
        <w:t>1556</w:t>
      </w:r>
      <w:bookmarkStart w:id="1" w:name="_GoBack"/>
      <w:bookmarkEnd w:id="1"/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</w:p>
    <w:p w:rsidR="006A0693" w:rsidRDefault="006A0693" w:rsidP="00053FB6">
      <w:pPr>
        <w:widowControl w:val="0"/>
        <w:ind w:right="-2" w:firstLine="0"/>
        <w:jc w:val="center"/>
        <w:rPr>
          <w:szCs w:val="28"/>
        </w:rPr>
      </w:pP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A0693" w:rsidRDefault="00D06D95" w:rsidP="00053FB6">
      <w:pPr>
        <w:widowControl w:val="0"/>
        <w:suppressAutoHyphens/>
        <w:ind w:firstLine="0"/>
        <w:jc w:val="center"/>
        <w:rPr>
          <w:szCs w:val="28"/>
        </w:rPr>
      </w:pPr>
      <w:r w:rsidRPr="00C31B2A">
        <w:rPr>
          <w:szCs w:val="28"/>
        </w:rPr>
        <w:t xml:space="preserve">межевания территории квартала в границах улиц Тюленина, </w:t>
      </w:r>
    </w:p>
    <w:p w:rsidR="00053FB6" w:rsidRDefault="00D06D95" w:rsidP="00053FB6">
      <w:pPr>
        <w:widowControl w:val="0"/>
        <w:suppressAutoHyphens/>
        <w:ind w:firstLine="0"/>
        <w:jc w:val="center"/>
        <w:rPr>
          <w:szCs w:val="28"/>
        </w:rPr>
      </w:pPr>
      <w:r w:rsidRPr="00C31B2A">
        <w:rPr>
          <w:szCs w:val="28"/>
        </w:rPr>
        <w:t xml:space="preserve">Гребенщикова и </w:t>
      </w:r>
      <w:proofErr w:type="spellStart"/>
      <w:r w:rsidRPr="00C31B2A">
        <w:rPr>
          <w:szCs w:val="28"/>
        </w:rPr>
        <w:t>Мясниковой</w:t>
      </w:r>
      <w:proofErr w:type="spellEnd"/>
      <w:r w:rsidRPr="00C31B2A">
        <w:rPr>
          <w:szCs w:val="28"/>
        </w:rPr>
        <w:t xml:space="preserve"> в Калининском районе</w:t>
      </w:r>
    </w:p>
    <w:p w:rsidR="00D06D95" w:rsidRDefault="00D06D95" w:rsidP="00053FB6">
      <w:pPr>
        <w:widowControl w:val="0"/>
        <w:suppressAutoHyphens/>
        <w:ind w:firstLine="0"/>
        <w:jc w:val="center"/>
        <w:rPr>
          <w:szCs w:val="28"/>
        </w:rPr>
      </w:pPr>
    </w:p>
    <w:p w:rsidR="00053FB6" w:rsidRDefault="00053FB6" w:rsidP="00053FB6">
      <w:pPr>
        <w:tabs>
          <w:tab w:val="left" w:pos="0"/>
          <w:tab w:val="left" w:pos="1701"/>
        </w:tabs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  <w:proofErr w:type="gramEnd"/>
    </w:p>
    <w:p w:rsidR="00053FB6" w:rsidRPr="00354F4B" w:rsidRDefault="006A0693" w:rsidP="006A0693">
      <w:pPr>
        <w:widowControl w:val="0"/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582D82" w:rsidRDefault="00582D82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0762FD" w:rsidRDefault="000762FD">
      <w:pPr>
        <w:ind w:firstLine="0"/>
        <w:jc w:val="left"/>
        <w:rPr>
          <w:sz w:val="20"/>
          <w:szCs w:val="28"/>
        </w:rPr>
        <w:sectPr w:rsidR="000762FD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762FD" w:rsidRDefault="002520DE" w:rsidP="002520DE">
      <w:pPr>
        <w:ind w:firstLine="0"/>
        <w:jc w:val="center"/>
        <w:rPr>
          <w:sz w:val="20"/>
          <w:szCs w:val="28"/>
        </w:rPr>
        <w:sectPr w:rsidR="000762FD" w:rsidSect="00E93E9D">
          <w:pgSz w:w="23814" w:h="16839" w:orient="landscape" w:code="8"/>
          <w:pgMar w:top="1418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lastRenderedPageBreak/>
        <w:drawing>
          <wp:inline distT="0" distB="0" distL="0" distR="0">
            <wp:extent cx="13341350" cy="9432290"/>
            <wp:effectExtent l="19050" t="0" r="0" b="0"/>
            <wp:docPr id="5" name="Рисунок 4" descr="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Приложение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E" w:rsidRPr="005A5240" w:rsidRDefault="002520DE" w:rsidP="00357483">
      <w:pPr>
        <w:ind w:left="10773" w:right="113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</w:p>
    <w:p w:rsidR="002520DE" w:rsidRDefault="002520DE" w:rsidP="00357483">
      <w:pPr>
        <w:tabs>
          <w:tab w:val="left" w:pos="13608"/>
        </w:tabs>
        <w:ind w:left="10773" w:firstLine="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к чертежу </w:t>
      </w:r>
      <w:r w:rsidRPr="005A5240">
        <w:rPr>
          <w:color w:val="000000"/>
          <w:sz w:val="24"/>
          <w:szCs w:val="24"/>
        </w:rPr>
        <w:t>межевания территории с отображ</w:t>
      </w:r>
      <w:r w:rsidRPr="005A5240">
        <w:rPr>
          <w:color w:val="000000"/>
          <w:sz w:val="24"/>
          <w:szCs w:val="24"/>
        </w:rPr>
        <w:t>е</w:t>
      </w:r>
      <w:r w:rsidRPr="005A5240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5A5240">
        <w:rPr>
          <w:color w:val="000000"/>
          <w:sz w:val="24"/>
          <w:szCs w:val="24"/>
        </w:rPr>
        <w:t>о</w:t>
      </w:r>
      <w:r w:rsidRPr="005A5240">
        <w:rPr>
          <w:color w:val="000000"/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5A5240">
        <w:rPr>
          <w:color w:val="000000"/>
          <w:sz w:val="24"/>
          <w:szCs w:val="24"/>
        </w:rPr>
        <w:t>р</w:t>
      </w:r>
      <w:r w:rsidRPr="005A5240">
        <w:rPr>
          <w:color w:val="000000"/>
          <w:sz w:val="24"/>
          <w:szCs w:val="24"/>
        </w:rPr>
        <w:t>ритории, условных номеров образуемых з</w:t>
      </w:r>
      <w:r w:rsidRPr="005A5240">
        <w:rPr>
          <w:color w:val="000000"/>
          <w:sz w:val="24"/>
          <w:szCs w:val="24"/>
        </w:rPr>
        <w:t>е</w:t>
      </w:r>
      <w:r w:rsidRPr="005A5240">
        <w:rPr>
          <w:color w:val="000000"/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2520DE" w:rsidRDefault="002520DE" w:rsidP="002520DE">
      <w:pPr>
        <w:jc w:val="center"/>
        <w:rPr>
          <w:color w:val="000000"/>
          <w:sz w:val="24"/>
          <w:szCs w:val="24"/>
        </w:rPr>
      </w:pPr>
    </w:p>
    <w:p w:rsidR="00357483" w:rsidRDefault="00357483" w:rsidP="002520DE">
      <w:pPr>
        <w:jc w:val="center"/>
        <w:rPr>
          <w:color w:val="000000"/>
          <w:sz w:val="24"/>
          <w:szCs w:val="24"/>
        </w:rPr>
      </w:pPr>
    </w:p>
    <w:p w:rsidR="002520DE" w:rsidRPr="000256A2" w:rsidRDefault="00A15130" w:rsidP="002520D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</w:t>
      </w:r>
    </w:p>
    <w:p w:rsidR="002520DE" w:rsidRDefault="002520DE" w:rsidP="002520DE">
      <w:pPr>
        <w:tabs>
          <w:tab w:val="left" w:pos="1360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 </w:t>
      </w:r>
      <w:r w:rsidRPr="000256A2">
        <w:rPr>
          <w:color w:val="000000"/>
          <w:sz w:val="24"/>
          <w:szCs w:val="24"/>
        </w:rPr>
        <w:t>образуемых</w:t>
      </w:r>
      <w:r>
        <w:rPr>
          <w:color w:val="000000"/>
          <w:sz w:val="24"/>
          <w:szCs w:val="24"/>
        </w:rPr>
        <w:t xml:space="preserve"> и изменяемых земельных участках</w:t>
      </w:r>
      <w:r w:rsidRPr="0002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кадастровом плане территории</w:t>
      </w:r>
      <w:r w:rsidRPr="0002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559"/>
        <w:gridCol w:w="5529"/>
        <w:gridCol w:w="2268"/>
        <w:gridCol w:w="5103"/>
      </w:tblGrid>
      <w:tr w:rsidR="002520DE" w:rsidRPr="00402E22" w:rsidTr="005339E8">
        <w:tc>
          <w:tcPr>
            <w:tcW w:w="1276" w:type="dxa"/>
            <w:shd w:val="clear" w:color="auto" w:fill="auto"/>
          </w:tcPr>
          <w:p w:rsidR="002520DE" w:rsidRDefault="002520DE" w:rsidP="005339E8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2520DE" w:rsidRPr="00402E22" w:rsidRDefault="002520DE" w:rsidP="005339E8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shd w:val="clear" w:color="auto" w:fill="auto"/>
          </w:tcPr>
          <w:p w:rsidR="002520DE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2520DE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2520DE" w:rsidRPr="00402E22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2E22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5529" w:type="dxa"/>
            <w:shd w:val="clear" w:color="auto" w:fill="auto"/>
          </w:tcPr>
          <w:p w:rsidR="00A15130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в</w:t>
            </w:r>
            <w:r w:rsidRPr="00402E22">
              <w:rPr>
                <w:sz w:val="24"/>
                <w:szCs w:val="24"/>
              </w:rPr>
              <w:t>ид</w:t>
            </w:r>
            <w:r>
              <w:rPr>
                <w:sz w:val="24"/>
                <w:szCs w:val="24"/>
              </w:rPr>
              <w:t>а</w:t>
            </w:r>
            <w:r w:rsidRPr="00402E22">
              <w:rPr>
                <w:sz w:val="24"/>
                <w:szCs w:val="24"/>
              </w:rPr>
              <w:t xml:space="preserve"> разрешенного использования образуемых земельных участков</w:t>
            </w:r>
            <w:r>
              <w:rPr>
                <w:sz w:val="24"/>
                <w:szCs w:val="24"/>
              </w:rPr>
              <w:t xml:space="preserve"> </w:t>
            </w:r>
            <w:r w:rsidRPr="00402E22">
              <w:rPr>
                <w:sz w:val="24"/>
                <w:szCs w:val="24"/>
              </w:rPr>
              <w:t xml:space="preserve">в соответствии </w:t>
            </w:r>
          </w:p>
          <w:p w:rsidR="002520DE" w:rsidRPr="00402E22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2268" w:type="dxa"/>
            <w:shd w:val="clear" w:color="auto" w:fill="auto"/>
          </w:tcPr>
          <w:p w:rsidR="00A15130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357483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образуемых и </w:t>
            </w:r>
          </w:p>
          <w:p w:rsidR="00357483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изменяемых </w:t>
            </w:r>
          </w:p>
          <w:p w:rsidR="002520DE" w:rsidRPr="00402E22" w:rsidRDefault="002520DE" w:rsidP="00357483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земельных участков и их частей, </w:t>
            </w:r>
            <w:proofErr w:type="gramStart"/>
            <w:r w:rsidRPr="00402E22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103" w:type="dxa"/>
            <w:shd w:val="clear" w:color="auto" w:fill="auto"/>
          </w:tcPr>
          <w:p w:rsidR="002520DE" w:rsidRPr="00402E22" w:rsidRDefault="002520DE" w:rsidP="00357483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>Адрес земельного участка</w:t>
            </w:r>
          </w:p>
        </w:tc>
      </w:tr>
    </w:tbl>
    <w:p w:rsidR="002520DE" w:rsidRPr="00753C8D" w:rsidRDefault="002520DE" w:rsidP="002520DE">
      <w:pPr>
        <w:rPr>
          <w:sz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276"/>
        <w:gridCol w:w="1559"/>
        <w:gridCol w:w="5529"/>
        <w:gridCol w:w="2268"/>
        <w:gridCol w:w="5103"/>
      </w:tblGrid>
      <w:tr w:rsidR="002520DE" w:rsidRPr="00BA3570" w:rsidTr="005339E8">
        <w:trPr>
          <w:tblHeader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301017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101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301017" w:rsidRDefault="002520DE" w:rsidP="00A15130">
            <w:pPr>
              <w:rPr>
                <w:color w:val="000000"/>
                <w:sz w:val="24"/>
                <w:szCs w:val="24"/>
              </w:rPr>
            </w:pPr>
            <w:r w:rsidRPr="0030101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301017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01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2520DE" w:rsidRPr="00301017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2520DE" w:rsidRPr="00301017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 w:val="restart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A3570">
              <w:rPr>
                <w:color w:val="000000"/>
                <w:sz w:val="24"/>
                <w:szCs w:val="24"/>
              </w:rPr>
              <w:t xml:space="preserve">ЗУ </w:t>
            </w:r>
            <w:r w:rsidRPr="00BA35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Merge w:val="restart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tcBorders>
              <w:bottom w:val="nil"/>
            </w:tcBorders>
            <w:shd w:val="clear" w:color="auto" w:fill="auto"/>
            <w:noWrap/>
          </w:tcPr>
          <w:p w:rsidR="002520DE" w:rsidRPr="007F4840" w:rsidRDefault="002520DE" w:rsidP="00A15130">
            <w:pPr>
              <w:ind w:firstLine="0"/>
              <w:rPr>
                <w:sz w:val="24"/>
                <w:szCs w:val="24"/>
              </w:rPr>
            </w:pPr>
            <w:proofErr w:type="spellStart"/>
            <w:r w:rsidRPr="007F4840">
              <w:rPr>
                <w:sz w:val="24"/>
                <w:szCs w:val="24"/>
              </w:rPr>
              <w:t>Среднеэтажная</w:t>
            </w:r>
            <w:proofErr w:type="spellEnd"/>
            <w:r w:rsidRPr="007F4840">
              <w:rPr>
                <w:sz w:val="24"/>
                <w:szCs w:val="24"/>
              </w:rPr>
              <w:t xml:space="preserve"> жилая застройка;</w:t>
            </w:r>
            <w:hyperlink r:id="rId19" w:history="1"/>
          </w:p>
        </w:tc>
        <w:tc>
          <w:tcPr>
            <w:tcW w:w="2268" w:type="dxa"/>
            <w:vMerge w:val="restart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2,4359</w:t>
            </w:r>
          </w:p>
        </w:tc>
        <w:tc>
          <w:tcPr>
            <w:tcW w:w="5103" w:type="dxa"/>
            <w:vMerge w:val="restart"/>
          </w:tcPr>
          <w:p w:rsidR="002520DE" w:rsidRPr="00BA3570" w:rsidRDefault="002520DE" w:rsidP="00A15130">
            <w:pPr>
              <w:ind w:firstLine="0"/>
              <w:rPr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8/1</w:t>
            </w: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  <w:noWrap/>
          </w:tcPr>
          <w:p w:rsidR="002520DE" w:rsidRPr="007F4840" w:rsidRDefault="00A15130" w:rsidP="005339E8">
            <w:pPr>
              <w:ind w:right="-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520DE" w:rsidRPr="007F4840">
              <w:rPr>
                <w:sz w:val="24"/>
                <w:szCs w:val="24"/>
              </w:rPr>
              <w:t>ногоэтажная жилая застройка (высотная застройка;</w:t>
            </w:r>
          </w:p>
        </w:tc>
        <w:tc>
          <w:tcPr>
            <w:tcW w:w="2268" w:type="dxa"/>
            <w:vMerge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</w:tcBorders>
            <w:shd w:val="clear" w:color="auto" w:fill="auto"/>
            <w:noWrap/>
          </w:tcPr>
          <w:p w:rsidR="002520DE" w:rsidRPr="007F4840" w:rsidRDefault="00A15130" w:rsidP="00A1513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2520DE" w:rsidRPr="007F4840">
              <w:rPr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2268" w:type="dxa"/>
            <w:vMerge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520DE" w:rsidRPr="00BA3570" w:rsidTr="005339E8">
        <w:trPr>
          <w:trHeight w:val="181"/>
        </w:trPr>
        <w:tc>
          <w:tcPr>
            <w:tcW w:w="1276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BA3570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559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7F4840" w:rsidRDefault="002520DE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F4840">
              <w:rPr>
                <w:sz w:val="24"/>
                <w:szCs w:val="24"/>
              </w:rPr>
              <w:t>Спорт</w:t>
            </w:r>
          </w:p>
        </w:tc>
        <w:tc>
          <w:tcPr>
            <w:tcW w:w="2268" w:type="dxa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2,0482</w:t>
            </w:r>
          </w:p>
        </w:tc>
        <w:tc>
          <w:tcPr>
            <w:tcW w:w="5103" w:type="dxa"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6</w:t>
            </w: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 w:val="restart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1559" w:type="dxa"/>
            <w:vMerge w:val="restart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tcBorders>
              <w:bottom w:val="nil"/>
            </w:tcBorders>
            <w:shd w:val="clear" w:color="auto" w:fill="auto"/>
            <w:noWrap/>
          </w:tcPr>
          <w:p w:rsidR="002520DE" w:rsidRPr="007F4840" w:rsidRDefault="002520DE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F4840">
              <w:rPr>
                <w:sz w:val="24"/>
                <w:szCs w:val="24"/>
              </w:rPr>
              <w:t>Бытовое обслуживание;</w:t>
            </w:r>
          </w:p>
        </w:tc>
        <w:tc>
          <w:tcPr>
            <w:tcW w:w="2268" w:type="dxa"/>
            <w:vMerge w:val="restart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0,3609</w:t>
            </w:r>
          </w:p>
        </w:tc>
        <w:tc>
          <w:tcPr>
            <w:tcW w:w="5103" w:type="dxa"/>
            <w:vMerge w:val="restart"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8</w:t>
            </w: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  <w:noWrap/>
          </w:tcPr>
          <w:p w:rsidR="002520DE" w:rsidRPr="007F4840" w:rsidRDefault="00A15130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2520DE" w:rsidRPr="007F4840">
              <w:rPr>
                <w:sz w:val="24"/>
                <w:szCs w:val="24"/>
              </w:rPr>
              <w:t>еловое управление;</w:t>
            </w:r>
          </w:p>
        </w:tc>
        <w:tc>
          <w:tcPr>
            <w:tcW w:w="2268" w:type="dxa"/>
            <w:vMerge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520DE" w:rsidRPr="00BA3570" w:rsidTr="005339E8">
        <w:trPr>
          <w:trHeight w:val="284"/>
        </w:trPr>
        <w:tc>
          <w:tcPr>
            <w:tcW w:w="1276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</w:tcBorders>
            <w:shd w:val="clear" w:color="auto" w:fill="auto"/>
            <w:noWrap/>
          </w:tcPr>
          <w:p w:rsidR="002520DE" w:rsidRPr="007F4840" w:rsidRDefault="00A15130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520DE" w:rsidRPr="007F4840">
              <w:rPr>
                <w:sz w:val="24"/>
                <w:szCs w:val="24"/>
              </w:rPr>
              <w:t>агазины</w:t>
            </w:r>
          </w:p>
        </w:tc>
        <w:tc>
          <w:tcPr>
            <w:tcW w:w="2268" w:type="dxa"/>
            <w:vMerge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520DE" w:rsidRPr="00BA3570" w:rsidTr="005339E8">
        <w:trPr>
          <w:trHeight w:val="181"/>
        </w:trPr>
        <w:tc>
          <w:tcPr>
            <w:tcW w:w="1276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559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shd w:val="clear" w:color="auto" w:fill="auto"/>
            <w:noWrap/>
          </w:tcPr>
          <w:p w:rsidR="002520DE" w:rsidRPr="00214589" w:rsidRDefault="002520DE" w:rsidP="00A15130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пользов</w:t>
            </w:r>
            <w:r w:rsidRPr="00214589">
              <w:rPr>
                <w:sz w:val="24"/>
                <w:szCs w:val="24"/>
              </w:rPr>
              <w:t>а</w:t>
            </w:r>
            <w:r w:rsidRPr="00214589">
              <w:rPr>
                <w:sz w:val="24"/>
                <w:szCs w:val="24"/>
              </w:rPr>
              <w:t>ния</w:t>
            </w:r>
          </w:p>
        </w:tc>
        <w:tc>
          <w:tcPr>
            <w:tcW w:w="2268" w:type="dxa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3320</w:t>
            </w:r>
          </w:p>
        </w:tc>
        <w:tc>
          <w:tcPr>
            <w:tcW w:w="5103" w:type="dxa"/>
          </w:tcPr>
          <w:p w:rsidR="002520DE" w:rsidRPr="00BA3570" w:rsidRDefault="002520DE" w:rsidP="005339E8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 xml:space="preserve">ласть, </w:t>
            </w:r>
            <w:r w:rsidRPr="00BA3570">
              <w:rPr>
                <w:bCs/>
                <w:color w:val="000000"/>
                <w:sz w:val="24"/>
                <w:szCs w:val="24"/>
              </w:rPr>
              <w:t>город Новосибирск, ул.</w:t>
            </w:r>
            <w:r w:rsidR="003574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Михаила </w:t>
            </w:r>
            <w:proofErr w:type="spellStart"/>
            <w:r w:rsidRPr="00BA3570">
              <w:rPr>
                <w:bCs/>
                <w:color w:val="000000"/>
                <w:sz w:val="24"/>
                <w:szCs w:val="24"/>
              </w:rPr>
              <w:t>Немытк</w:t>
            </w:r>
            <w:r w:rsidRPr="00BA3570">
              <w:rPr>
                <w:bCs/>
                <w:color w:val="000000"/>
                <w:sz w:val="24"/>
                <w:szCs w:val="24"/>
              </w:rPr>
              <w:t>и</w:t>
            </w:r>
            <w:r w:rsidRPr="00BA3570">
              <w:rPr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BA3570">
              <w:rPr>
                <w:bCs/>
                <w:color w:val="000000"/>
                <w:sz w:val="24"/>
                <w:szCs w:val="24"/>
              </w:rPr>
              <w:t>,</w:t>
            </w:r>
            <w:r w:rsidR="005339E8"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(5)</w:t>
            </w:r>
          </w:p>
        </w:tc>
      </w:tr>
      <w:tr w:rsidR="002520DE" w:rsidRPr="00BA3570" w:rsidTr="005339E8">
        <w:trPr>
          <w:trHeight w:val="181"/>
        </w:trPr>
        <w:tc>
          <w:tcPr>
            <w:tcW w:w="1276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lastRenderedPageBreak/>
              <w:t>ЗУ 5</w:t>
            </w:r>
          </w:p>
        </w:tc>
        <w:tc>
          <w:tcPr>
            <w:tcW w:w="1559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shd w:val="clear" w:color="auto" w:fill="auto"/>
            <w:noWrap/>
          </w:tcPr>
          <w:p w:rsidR="002520DE" w:rsidRPr="00214589" w:rsidRDefault="002520DE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пользов</w:t>
            </w:r>
            <w:r w:rsidRPr="00214589">
              <w:rPr>
                <w:sz w:val="24"/>
                <w:szCs w:val="24"/>
              </w:rPr>
              <w:t>а</w:t>
            </w:r>
            <w:r w:rsidRPr="00214589">
              <w:rPr>
                <w:sz w:val="24"/>
                <w:szCs w:val="24"/>
              </w:rPr>
              <w:t>ния</w:t>
            </w:r>
          </w:p>
        </w:tc>
        <w:tc>
          <w:tcPr>
            <w:tcW w:w="2268" w:type="dxa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4495</w:t>
            </w:r>
          </w:p>
        </w:tc>
        <w:tc>
          <w:tcPr>
            <w:tcW w:w="5103" w:type="dxa"/>
          </w:tcPr>
          <w:p w:rsidR="002520DE" w:rsidRPr="00BA3570" w:rsidRDefault="002520DE" w:rsidP="005339E8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 w:rsidR="003574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BA3570">
              <w:rPr>
                <w:bCs/>
                <w:color w:val="000000"/>
                <w:sz w:val="24"/>
                <w:szCs w:val="24"/>
              </w:rPr>
              <w:t>Михаила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3570">
              <w:rPr>
                <w:bCs/>
                <w:color w:val="000000"/>
                <w:sz w:val="24"/>
                <w:szCs w:val="24"/>
              </w:rPr>
              <w:t>Немытк</w:t>
            </w:r>
            <w:r w:rsidRPr="00BA3570">
              <w:rPr>
                <w:bCs/>
                <w:color w:val="000000"/>
                <w:sz w:val="24"/>
                <w:szCs w:val="24"/>
              </w:rPr>
              <w:t>и</w:t>
            </w:r>
            <w:r w:rsidRPr="00BA3570">
              <w:rPr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BA3570">
              <w:rPr>
                <w:bCs/>
                <w:color w:val="000000"/>
                <w:sz w:val="24"/>
                <w:szCs w:val="24"/>
              </w:rPr>
              <w:t>,</w:t>
            </w:r>
            <w:r w:rsidR="005339E8"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(8)</w:t>
            </w:r>
          </w:p>
        </w:tc>
      </w:tr>
      <w:tr w:rsidR="002520DE" w:rsidRPr="00BA3570" w:rsidTr="005339E8">
        <w:trPr>
          <w:trHeight w:val="181"/>
        </w:trPr>
        <w:tc>
          <w:tcPr>
            <w:tcW w:w="1276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559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shd w:val="clear" w:color="auto" w:fill="auto"/>
            <w:noWrap/>
          </w:tcPr>
          <w:p w:rsidR="002520DE" w:rsidRPr="00214589" w:rsidRDefault="002520DE" w:rsidP="00A1513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пользов</w:t>
            </w:r>
            <w:r w:rsidRPr="00214589">
              <w:rPr>
                <w:sz w:val="24"/>
                <w:szCs w:val="24"/>
              </w:rPr>
              <w:t>а</w:t>
            </w:r>
            <w:r w:rsidRPr="00214589">
              <w:rPr>
                <w:sz w:val="24"/>
                <w:szCs w:val="24"/>
              </w:rPr>
              <w:t>ния</w:t>
            </w:r>
          </w:p>
        </w:tc>
        <w:tc>
          <w:tcPr>
            <w:tcW w:w="2268" w:type="dxa"/>
          </w:tcPr>
          <w:p w:rsidR="002520DE" w:rsidRPr="00BA3570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0,80</w:t>
            </w:r>
            <w:r>
              <w:rPr>
                <w:sz w:val="24"/>
                <w:szCs w:val="24"/>
              </w:rPr>
              <w:t>55</w:t>
            </w:r>
          </w:p>
        </w:tc>
        <w:tc>
          <w:tcPr>
            <w:tcW w:w="5103" w:type="dxa"/>
          </w:tcPr>
          <w:p w:rsidR="002520DE" w:rsidRPr="00BA3570" w:rsidRDefault="002520DE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bCs/>
                <w:color w:val="000000"/>
                <w:sz w:val="24"/>
                <w:szCs w:val="24"/>
              </w:rPr>
              <w:t>ул. </w:t>
            </w:r>
            <w:proofErr w:type="spellStart"/>
            <w:r w:rsidRPr="00BA3570">
              <w:rPr>
                <w:bCs/>
                <w:color w:val="000000"/>
                <w:sz w:val="24"/>
                <w:szCs w:val="24"/>
              </w:rPr>
              <w:t>Мясниковой</w:t>
            </w:r>
            <w:proofErr w:type="spellEnd"/>
            <w:r w:rsidRPr="00BA3570">
              <w:rPr>
                <w:bCs/>
                <w:color w:val="000000"/>
                <w:sz w:val="24"/>
                <w:szCs w:val="24"/>
              </w:rPr>
              <w:t>, (10)</w:t>
            </w:r>
          </w:p>
        </w:tc>
      </w:tr>
      <w:tr w:rsidR="002520DE" w:rsidRPr="00BA3570" w:rsidTr="005339E8">
        <w:trPr>
          <w:trHeight w:val="181"/>
        </w:trPr>
        <w:tc>
          <w:tcPr>
            <w:tcW w:w="1276" w:type="dxa"/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 xml:space="preserve">ЗУ 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BA3570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5529" w:type="dxa"/>
            <w:shd w:val="clear" w:color="auto" w:fill="auto"/>
            <w:noWrap/>
          </w:tcPr>
          <w:p w:rsidR="002520DE" w:rsidRPr="007F4840" w:rsidRDefault="002520DE" w:rsidP="00C309E5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highlight w:val="yellow"/>
              </w:rPr>
            </w:pPr>
            <w:r w:rsidRPr="00214589">
              <w:rPr>
                <w:sz w:val="24"/>
                <w:szCs w:val="24"/>
              </w:rPr>
              <w:t>Дошкольное, начальное и среднее общее образов</w:t>
            </w:r>
            <w:r w:rsidRPr="00214589">
              <w:rPr>
                <w:sz w:val="24"/>
                <w:szCs w:val="24"/>
              </w:rPr>
              <w:t>а</w:t>
            </w:r>
            <w:r w:rsidRPr="00214589">
              <w:rPr>
                <w:sz w:val="24"/>
                <w:szCs w:val="24"/>
              </w:rPr>
              <w:t>ние</w:t>
            </w:r>
          </w:p>
        </w:tc>
        <w:tc>
          <w:tcPr>
            <w:tcW w:w="2268" w:type="dxa"/>
          </w:tcPr>
          <w:p w:rsidR="002520DE" w:rsidRPr="00301017" w:rsidRDefault="002520DE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301017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2532</w:t>
            </w:r>
          </w:p>
        </w:tc>
        <w:tc>
          <w:tcPr>
            <w:tcW w:w="5103" w:type="dxa"/>
          </w:tcPr>
          <w:p w:rsidR="002520DE" w:rsidRPr="00BA3570" w:rsidRDefault="002520DE" w:rsidP="005339E8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 xml:space="preserve">ласть, </w:t>
            </w:r>
            <w:r w:rsidRPr="00BA3570">
              <w:rPr>
                <w:bCs/>
                <w:color w:val="000000"/>
                <w:sz w:val="24"/>
                <w:szCs w:val="24"/>
              </w:rPr>
              <w:t>город Новосибирск, ул.</w:t>
            </w:r>
            <w:r w:rsidR="005339E8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Михаила </w:t>
            </w:r>
            <w:proofErr w:type="spellStart"/>
            <w:r w:rsidRPr="00BA3570">
              <w:rPr>
                <w:bCs/>
                <w:color w:val="000000"/>
                <w:sz w:val="24"/>
                <w:szCs w:val="24"/>
              </w:rPr>
              <w:t>Немыткина</w:t>
            </w:r>
            <w:proofErr w:type="spellEnd"/>
            <w:r w:rsidRPr="00BA3570">
              <w:rPr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5339E8" w:rsidRPr="00BA3570" w:rsidTr="005339E8">
        <w:trPr>
          <w:trHeight w:val="181"/>
        </w:trPr>
        <w:tc>
          <w:tcPr>
            <w:tcW w:w="1276" w:type="dxa"/>
            <w:tcBorders>
              <w:right w:val="nil"/>
            </w:tcBorders>
            <w:shd w:val="clear" w:color="auto" w:fill="auto"/>
            <w:noWrap/>
          </w:tcPr>
          <w:p w:rsidR="005339E8" w:rsidRPr="00BA3570" w:rsidRDefault="005339E8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auto"/>
            <w:noWrap/>
          </w:tcPr>
          <w:p w:rsidR="005339E8" w:rsidRPr="00BA3570" w:rsidRDefault="005339E8" w:rsidP="005339E8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529" w:type="dxa"/>
            <w:shd w:val="clear" w:color="auto" w:fill="auto"/>
            <w:noWrap/>
          </w:tcPr>
          <w:p w:rsidR="005339E8" w:rsidRPr="00214589" w:rsidRDefault="005339E8" w:rsidP="00A15130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339E8" w:rsidRPr="00301017" w:rsidRDefault="005339E8" w:rsidP="00A15130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301017">
              <w:rPr>
                <w:sz w:val="24"/>
                <w:szCs w:val="24"/>
              </w:rPr>
              <w:t>10,68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5103" w:type="dxa"/>
          </w:tcPr>
          <w:p w:rsidR="005339E8" w:rsidRPr="00BA3570" w:rsidRDefault="005339E8" w:rsidP="00A15130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2520DE" w:rsidRPr="00BA3570" w:rsidRDefault="002520DE" w:rsidP="002520DE">
      <w:pPr>
        <w:spacing w:line="20" w:lineRule="exact"/>
        <w:rPr>
          <w:sz w:val="24"/>
          <w:szCs w:val="24"/>
        </w:rPr>
      </w:pPr>
    </w:p>
    <w:p w:rsidR="00357483" w:rsidRPr="0075601C" w:rsidRDefault="00357483" w:rsidP="0035748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57483" w:rsidRDefault="00357483" w:rsidP="002520DE">
      <w:pPr>
        <w:ind w:left="10206" w:right="426" w:firstLine="0"/>
        <w:rPr>
          <w:color w:val="000000"/>
          <w:sz w:val="24"/>
          <w:szCs w:val="24"/>
        </w:rPr>
        <w:sectPr w:rsidR="00357483" w:rsidSect="00357483">
          <w:headerReference w:type="default" r:id="rId20"/>
          <w:footerReference w:type="first" r:id="rId21"/>
          <w:pgSz w:w="16838" w:h="11906" w:orient="landscape" w:code="9"/>
          <w:pgMar w:top="1418" w:right="567" w:bottom="426" w:left="567" w:header="709" w:footer="74" w:gutter="0"/>
          <w:pgNumType w:start="1"/>
          <w:cols w:space="708"/>
          <w:titlePg/>
          <w:docGrid w:linePitch="381"/>
        </w:sectPr>
      </w:pPr>
    </w:p>
    <w:p w:rsidR="002520DE" w:rsidRPr="00D06D95" w:rsidRDefault="002520DE" w:rsidP="00357483">
      <w:pPr>
        <w:ind w:left="10773" w:right="426" w:firstLine="0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lastRenderedPageBreak/>
        <w:t>Приложение 2</w:t>
      </w:r>
    </w:p>
    <w:p w:rsidR="002520DE" w:rsidRPr="00D06D95" w:rsidRDefault="002520DE" w:rsidP="00357483">
      <w:pPr>
        <w:ind w:left="10773" w:right="-2" w:firstLine="0"/>
        <w:rPr>
          <w:color w:val="000000"/>
          <w:sz w:val="24"/>
          <w:szCs w:val="24"/>
        </w:rPr>
      </w:pPr>
      <w:proofErr w:type="gramStart"/>
      <w:r w:rsidRPr="00D06D95">
        <w:rPr>
          <w:color w:val="000000"/>
          <w:sz w:val="24"/>
          <w:szCs w:val="24"/>
        </w:rPr>
        <w:t>к чертежу межевания территории с отображ</w:t>
      </w:r>
      <w:r w:rsidRPr="00D06D95">
        <w:rPr>
          <w:color w:val="000000"/>
          <w:sz w:val="24"/>
          <w:szCs w:val="24"/>
        </w:rPr>
        <w:t>е</w:t>
      </w:r>
      <w:r w:rsidRPr="00D06D95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D06D95">
        <w:rPr>
          <w:color w:val="000000"/>
          <w:sz w:val="24"/>
          <w:szCs w:val="24"/>
        </w:rPr>
        <w:t>о</w:t>
      </w:r>
      <w:r w:rsidRPr="00D06D95">
        <w:rPr>
          <w:color w:val="000000"/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D06D95">
        <w:rPr>
          <w:color w:val="000000"/>
          <w:sz w:val="24"/>
          <w:szCs w:val="24"/>
        </w:rPr>
        <w:t>р</w:t>
      </w:r>
      <w:r w:rsidRPr="00D06D95">
        <w:rPr>
          <w:color w:val="000000"/>
          <w:sz w:val="24"/>
          <w:szCs w:val="24"/>
        </w:rPr>
        <w:t>ритории, условных номеров образуемых з</w:t>
      </w:r>
      <w:r w:rsidRPr="00D06D95">
        <w:rPr>
          <w:color w:val="000000"/>
          <w:sz w:val="24"/>
          <w:szCs w:val="24"/>
        </w:rPr>
        <w:t>е</w:t>
      </w:r>
      <w:r w:rsidRPr="00D06D95">
        <w:rPr>
          <w:color w:val="000000"/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357483" w:rsidRDefault="00357483" w:rsidP="002520DE">
      <w:pPr>
        <w:ind w:firstLine="0"/>
        <w:jc w:val="center"/>
        <w:rPr>
          <w:color w:val="000000"/>
          <w:sz w:val="24"/>
          <w:szCs w:val="24"/>
        </w:rPr>
      </w:pPr>
    </w:p>
    <w:p w:rsidR="00357483" w:rsidRDefault="00357483" w:rsidP="002520DE">
      <w:pPr>
        <w:ind w:firstLine="0"/>
        <w:jc w:val="center"/>
        <w:rPr>
          <w:color w:val="000000"/>
          <w:sz w:val="24"/>
          <w:szCs w:val="24"/>
        </w:rPr>
      </w:pPr>
    </w:p>
    <w:p w:rsidR="002520DE" w:rsidRPr="00D06D95" w:rsidRDefault="00357483" w:rsidP="005339E8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D06D95">
        <w:rPr>
          <w:color w:val="000000"/>
          <w:sz w:val="24"/>
          <w:szCs w:val="24"/>
        </w:rPr>
        <w:t>ВЕДЕНИЯ</w:t>
      </w:r>
      <w:r w:rsidR="002520DE" w:rsidRPr="00D06D95">
        <w:rPr>
          <w:color w:val="000000"/>
          <w:sz w:val="24"/>
          <w:szCs w:val="24"/>
        </w:rPr>
        <w:t xml:space="preserve"> </w:t>
      </w:r>
    </w:p>
    <w:p w:rsidR="002520DE" w:rsidRPr="00D06D95" w:rsidRDefault="002520DE" w:rsidP="005339E8">
      <w:pPr>
        <w:ind w:firstLine="0"/>
        <w:jc w:val="center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2520DE" w:rsidRPr="00D06D95" w:rsidRDefault="002520DE" w:rsidP="005339E8">
      <w:pPr>
        <w:ind w:firstLine="0"/>
        <w:jc w:val="center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>к территориям общего пользования или имуществу общего пользования</w:t>
      </w:r>
    </w:p>
    <w:p w:rsidR="002520DE" w:rsidRPr="00D06D95" w:rsidRDefault="002520DE" w:rsidP="005339E8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1701"/>
        <w:gridCol w:w="5386"/>
        <w:gridCol w:w="1985"/>
        <w:gridCol w:w="5245"/>
      </w:tblGrid>
      <w:tr w:rsidR="002520DE" w:rsidRPr="00D06D95" w:rsidTr="00357483">
        <w:trPr>
          <w:trHeight w:val="113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0DE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20DE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2520DE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7483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в</w:t>
            </w:r>
            <w:r w:rsidRPr="00402E22">
              <w:rPr>
                <w:sz w:val="24"/>
                <w:szCs w:val="24"/>
              </w:rPr>
              <w:t>ид</w:t>
            </w:r>
            <w:r>
              <w:rPr>
                <w:sz w:val="24"/>
                <w:szCs w:val="24"/>
              </w:rPr>
              <w:t>а</w:t>
            </w:r>
            <w:r w:rsidRPr="00402E22">
              <w:rPr>
                <w:sz w:val="24"/>
                <w:szCs w:val="24"/>
              </w:rPr>
              <w:t xml:space="preserve"> разрешенного использования образуемых земельных участков</w:t>
            </w:r>
            <w:r>
              <w:rPr>
                <w:sz w:val="24"/>
                <w:szCs w:val="24"/>
              </w:rPr>
              <w:t xml:space="preserve"> </w:t>
            </w:r>
            <w:r w:rsidRPr="00402E22">
              <w:rPr>
                <w:sz w:val="24"/>
                <w:szCs w:val="24"/>
              </w:rPr>
              <w:t xml:space="preserve">в соответствии </w:t>
            </w:r>
          </w:p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0DE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2520DE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земельн</w:t>
            </w:r>
            <w:r>
              <w:rPr>
                <w:color w:val="000000"/>
                <w:sz w:val="24"/>
                <w:szCs w:val="24"/>
              </w:rPr>
              <w:t>ых</w:t>
            </w:r>
            <w:r w:rsidRPr="00D06D95">
              <w:rPr>
                <w:color w:val="000000"/>
                <w:sz w:val="24"/>
                <w:szCs w:val="24"/>
              </w:rPr>
              <w:t xml:space="preserve"> </w:t>
            </w:r>
          </w:p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участк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D06D95"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D06D95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2520DE" w:rsidRPr="006C53EE" w:rsidRDefault="002520DE" w:rsidP="002520DE">
      <w:pPr>
        <w:ind w:firstLine="0"/>
        <w:rPr>
          <w:color w:val="000000"/>
          <w:sz w:val="2"/>
          <w:szCs w:val="4"/>
          <w:highlight w:val="yellow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1701"/>
        <w:gridCol w:w="5386"/>
        <w:gridCol w:w="1985"/>
        <w:gridCol w:w="5245"/>
      </w:tblGrid>
      <w:tr w:rsidR="002520DE" w:rsidRPr="00D06D95" w:rsidTr="00357483">
        <w:trPr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D06D95" w:rsidRDefault="002520DE" w:rsidP="00A1513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520DE" w:rsidRPr="00D06D95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6D9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2520DE" w:rsidRPr="00D06D95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2520DE" w:rsidRPr="00D06D95" w:rsidRDefault="002520DE" w:rsidP="00A15130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520DE" w:rsidRPr="00AE67C1" w:rsidTr="00357483">
        <w:tc>
          <w:tcPr>
            <w:tcW w:w="1418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701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520DE" w:rsidRPr="00AE67C1" w:rsidRDefault="002520DE" w:rsidP="00357483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</w:t>
            </w:r>
            <w:r w:rsidRPr="00214589">
              <w:rPr>
                <w:sz w:val="24"/>
                <w:szCs w:val="24"/>
              </w:rPr>
              <w:t>о</w:t>
            </w:r>
            <w:r w:rsidRPr="00214589">
              <w:rPr>
                <w:sz w:val="24"/>
                <w:szCs w:val="24"/>
              </w:rPr>
              <w:t>вания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2,33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2520DE" w:rsidRPr="00AE67C1" w:rsidRDefault="002520DE" w:rsidP="00357483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3574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67C1">
              <w:rPr>
                <w:bCs/>
                <w:color w:val="000000"/>
                <w:sz w:val="24"/>
                <w:szCs w:val="24"/>
              </w:rPr>
              <w:t xml:space="preserve">ул. Михаила </w:t>
            </w:r>
            <w:proofErr w:type="spellStart"/>
            <w:r w:rsidRPr="00AE67C1">
              <w:rPr>
                <w:bCs/>
                <w:color w:val="000000"/>
                <w:sz w:val="24"/>
                <w:szCs w:val="24"/>
              </w:rPr>
              <w:t>Немыткина</w:t>
            </w:r>
            <w:proofErr w:type="spellEnd"/>
            <w:r w:rsidRPr="00AE67C1">
              <w:rPr>
                <w:bCs/>
                <w:color w:val="000000"/>
                <w:sz w:val="24"/>
                <w:szCs w:val="24"/>
              </w:rPr>
              <w:t>, (5)</w:t>
            </w:r>
          </w:p>
        </w:tc>
      </w:tr>
      <w:tr w:rsidR="002520DE" w:rsidRPr="00AE67C1" w:rsidTr="00357483">
        <w:tc>
          <w:tcPr>
            <w:tcW w:w="1418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701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520DE" w:rsidRPr="00AE67C1" w:rsidRDefault="002520DE" w:rsidP="00357483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</w:t>
            </w:r>
            <w:r w:rsidRPr="00214589">
              <w:rPr>
                <w:sz w:val="24"/>
                <w:szCs w:val="24"/>
              </w:rPr>
              <w:t>о</w:t>
            </w:r>
            <w:r w:rsidRPr="00214589">
              <w:rPr>
                <w:sz w:val="24"/>
                <w:szCs w:val="24"/>
              </w:rPr>
              <w:t>вания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0,4495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2520DE" w:rsidRPr="00AE67C1" w:rsidRDefault="002520DE" w:rsidP="00357483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3574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67C1">
              <w:rPr>
                <w:bCs/>
                <w:color w:val="000000"/>
                <w:sz w:val="24"/>
                <w:szCs w:val="24"/>
              </w:rPr>
              <w:t xml:space="preserve">ул. Михаила </w:t>
            </w:r>
            <w:proofErr w:type="spellStart"/>
            <w:r w:rsidRPr="00AE67C1">
              <w:rPr>
                <w:bCs/>
                <w:color w:val="000000"/>
                <w:sz w:val="24"/>
                <w:szCs w:val="24"/>
              </w:rPr>
              <w:t>Немыткина</w:t>
            </w:r>
            <w:proofErr w:type="spellEnd"/>
            <w:r w:rsidRPr="00AE67C1">
              <w:rPr>
                <w:bCs/>
                <w:color w:val="000000"/>
                <w:sz w:val="24"/>
                <w:szCs w:val="24"/>
              </w:rPr>
              <w:t>, (8)</w:t>
            </w:r>
          </w:p>
        </w:tc>
      </w:tr>
      <w:tr w:rsidR="002520DE" w:rsidRPr="00AE67C1" w:rsidTr="00357483">
        <w:tc>
          <w:tcPr>
            <w:tcW w:w="1418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701" w:type="dxa"/>
            <w:shd w:val="clear" w:color="auto" w:fill="auto"/>
            <w:noWrap/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520DE" w:rsidRPr="00AE67C1" w:rsidRDefault="002520DE" w:rsidP="00357483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4589">
              <w:rPr>
                <w:sz w:val="24"/>
                <w:szCs w:val="24"/>
              </w:rPr>
              <w:t>Земельные участки (территории) общего польз</w:t>
            </w:r>
            <w:r w:rsidRPr="00214589">
              <w:rPr>
                <w:sz w:val="24"/>
                <w:szCs w:val="24"/>
              </w:rPr>
              <w:t>о</w:t>
            </w:r>
            <w:r w:rsidRPr="00214589">
              <w:rPr>
                <w:sz w:val="24"/>
                <w:szCs w:val="24"/>
              </w:rPr>
              <w:t>вания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0,8055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2520DE" w:rsidRPr="00AE67C1" w:rsidRDefault="002520DE" w:rsidP="00357483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3574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67C1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E67C1">
              <w:rPr>
                <w:bCs/>
                <w:color w:val="000000"/>
                <w:sz w:val="24"/>
                <w:szCs w:val="24"/>
              </w:rPr>
              <w:t>Мясниковой</w:t>
            </w:r>
            <w:proofErr w:type="spellEnd"/>
            <w:r w:rsidRPr="00AE67C1">
              <w:rPr>
                <w:bCs/>
                <w:color w:val="000000"/>
                <w:sz w:val="24"/>
                <w:szCs w:val="24"/>
              </w:rPr>
              <w:t>, (10)</w:t>
            </w:r>
          </w:p>
        </w:tc>
      </w:tr>
      <w:tr w:rsidR="002520DE" w:rsidRPr="00AE67C1" w:rsidTr="00357483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2520DE" w:rsidRPr="00AE67C1" w:rsidRDefault="002520DE" w:rsidP="00A15130">
            <w:pPr>
              <w:ind w:firstLine="136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520DE" w:rsidRPr="00AE67C1" w:rsidRDefault="002520DE" w:rsidP="00A15130">
            <w:pPr>
              <w:ind w:firstLine="0"/>
              <w:rPr>
                <w:sz w:val="24"/>
                <w:szCs w:val="24"/>
                <w:highlight w:val="yellow"/>
              </w:rPr>
            </w:pPr>
            <w:r w:rsidRPr="00AE67C1">
              <w:rPr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520DE" w:rsidRPr="00AE67C1" w:rsidRDefault="002520DE" w:rsidP="00A15130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E67C1">
              <w:rPr>
                <w:sz w:val="24"/>
                <w:szCs w:val="24"/>
              </w:rPr>
              <w:t>3,58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2520DE" w:rsidRPr="00AE67C1" w:rsidRDefault="002520DE" w:rsidP="00A1513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</w:tr>
    </w:tbl>
    <w:p w:rsidR="002520DE" w:rsidRPr="00AE67C1" w:rsidRDefault="00357483" w:rsidP="00357483">
      <w:pPr>
        <w:tabs>
          <w:tab w:val="left" w:pos="0"/>
          <w:tab w:val="left" w:pos="1701"/>
        </w:tabs>
        <w:spacing w:before="360"/>
        <w:jc w:val="center"/>
        <w:rPr>
          <w:color w:val="000000"/>
          <w:sz w:val="24"/>
          <w:szCs w:val="24"/>
        </w:rPr>
      </w:pPr>
      <w:r w:rsidRPr="0075601C">
        <w:rPr>
          <w:szCs w:val="28"/>
        </w:rPr>
        <w:t>____________</w:t>
      </w:r>
    </w:p>
    <w:sectPr w:rsidR="002520DE" w:rsidRPr="00AE67C1" w:rsidSect="00357483">
      <w:pgSz w:w="16838" w:h="11906" w:orient="landscape" w:code="9"/>
      <w:pgMar w:top="1418" w:right="567" w:bottom="426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130" w:rsidRDefault="00A15130" w:rsidP="007B56B1">
      <w:r>
        <w:separator/>
      </w:r>
    </w:p>
    <w:p w:rsidR="00A15130" w:rsidRDefault="00A15130"/>
  </w:endnote>
  <w:endnote w:type="continuationSeparator" w:id="0">
    <w:p w:rsidR="00A15130" w:rsidRDefault="00A15130" w:rsidP="007B56B1">
      <w:r>
        <w:continuationSeparator/>
      </w:r>
    </w:p>
    <w:p w:rsidR="00A15130" w:rsidRDefault="00A1513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30" w:rsidRPr="00FB22D8" w:rsidRDefault="00A15130" w:rsidP="00FB22D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30" w:rsidRDefault="00A1513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130" w:rsidRDefault="00A15130" w:rsidP="007B56B1">
      <w:r>
        <w:separator/>
      </w:r>
    </w:p>
    <w:p w:rsidR="00A15130" w:rsidRDefault="00A15130"/>
  </w:footnote>
  <w:footnote w:type="continuationSeparator" w:id="0">
    <w:p w:rsidR="00A15130" w:rsidRDefault="00A15130" w:rsidP="007B56B1">
      <w:r>
        <w:continuationSeparator/>
      </w:r>
    </w:p>
    <w:p w:rsidR="00A15130" w:rsidRDefault="00A1513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30" w:rsidRDefault="008E1C7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51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5130">
      <w:rPr>
        <w:rStyle w:val="a6"/>
        <w:noProof/>
      </w:rPr>
      <w:t>18</w:t>
    </w:r>
    <w:r>
      <w:rPr>
        <w:rStyle w:val="a6"/>
      </w:rPr>
      <w:fldChar w:fldCharType="end"/>
    </w:r>
  </w:p>
  <w:p w:rsidR="00A15130" w:rsidRDefault="00A1513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30" w:rsidRDefault="008E1C75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A1513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A5BE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30" w:rsidRPr="000E35E1" w:rsidRDefault="008E1C75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A15130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7A5BE8">
      <w:rPr>
        <w:rStyle w:val="a6"/>
        <w:noProof/>
        <w:sz w:val="24"/>
      </w:rPr>
      <w:t>20</w:t>
    </w:r>
    <w:r w:rsidRPr="0087283C">
      <w:rPr>
        <w:rStyle w:val="a6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135"/>
      <w:docPartObj>
        <w:docPartGallery w:val="Page Numbers (Top of Page)"/>
        <w:docPartUnique/>
      </w:docPartObj>
    </w:sdtPr>
    <w:sdtContent>
      <w:p w:rsidR="00A15130" w:rsidRDefault="008E1C75">
        <w:pPr>
          <w:pStyle w:val="a5"/>
          <w:jc w:val="center"/>
        </w:pPr>
        <w:r w:rsidRPr="00E06F21">
          <w:rPr>
            <w:sz w:val="24"/>
            <w:szCs w:val="24"/>
          </w:rPr>
          <w:fldChar w:fldCharType="begin"/>
        </w:r>
        <w:r w:rsidR="00A15130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7A5BE8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5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20"/>
  </w:num>
  <w:num w:numId="13">
    <w:abstractNumId w:val="13"/>
  </w:num>
  <w:num w:numId="14">
    <w:abstractNumId w:val="15"/>
  </w:num>
  <w:num w:numId="15">
    <w:abstractNumId w:val="19"/>
  </w:num>
  <w:num w:numId="16">
    <w:abstractNumId w:val="18"/>
  </w:num>
  <w:num w:numId="17">
    <w:abstractNumId w:val="12"/>
  </w:num>
  <w:num w:numId="18">
    <w:abstractNumId w:val="14"/>
  </w:num>
  <w:num w:numId="19">
    <w:abstractNumId w:val="21"/>
  </w:num>
  <w:num w:numId="20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976"/>
    <w:rsid w:val="00011AEA"/>
    <w:rsid w:val="000120C5"/>
    <w:rsid w:val="00012254"/>
    <w:rsid w:val="00012BC2"/>
    <w:rsid w:val="000137AC"/>
    <w:rsid w:val="00013DB3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91D"/>
    <w:rsid w:val="00034E1B"/>
    <w:rsid w:val="00034F0B"/>
    <w:rsid w:val="00035246"/>
    <w:rsid w:val="00035DDE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3FA3"/>
    <w:rsid w:val="00053FB6"/>
    <w:rsid w:val="00054E3B"/>
    <w:rsid w:val="00054EE8"/>
    <w:rsid w:val="00055996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115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4D78"/>
    <w:rsid w:val="000751FA"/>
    <w:rsid w:val="00075AF2"/>
    <w:rsid w:val="000762FD"/>
    <w:rsid w:val="00081A8A"/>
    <w:rsid w:val="000826F9"/>
    <w:rsid w:val="00082CF7"/>
    <w:rsid w:val="00083339"/>
    <w:rsid w:val="00083C7B"/>
    <w:rsid w:val="00084BE0"/>
    <w:rsid w:val="00084D69"/>
    <w:rsid w:val="00084DFA"/>
    <w:rsid w:val="00085A9D"/>
    <w:rsid w:val="00086655"/>
    <w:rsid w:val="0008717C"/>
    <w:rsid w:val="00087B60"/>
    <w:rsid w:val="00087C9F"/>
    <w:rsid w:val="00091052"/>
    <w:rsid w:val="000917C8"/>
    <w:rsid w:val="00092076"/>
    <w:rsid w:val="00092D47"/>
    <w:rsid w:val="00095932"/>
    <w:rsid w:val="00095C66"/>
    <w:rsid w:val="000966D7"/>
    <w:rsid w:val="00096BA6"/>
    <w:rsid w:val="0009715B"/>
    <w:rsid w:val="00097169"/>
    <w:rsid w:val="000977E8"/>
    <w:rsid w:val="000A075A"/>
    <w:rsid w:val="000A0B20"/>
    <w:rsid w:val="000A108F"/>
    <w:rsid w:val="000A1E39"/>
    <w:rsid w:val="000A1EEC"/>
    <w:rsid w:val="000A2049"/>
    <w:rsid w:val="000A4147"/>
    <w:rsid w:val="000A4359"/>
    <w:rsid w:val="000A4EC3"/>
    <w:rsid w:val="000A58BF"/>
    <w:rsid w:val="000A6128"/>
    <w:rsid w:val="000A63D3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5958"/>
    <w:rsid w:val="000B6772"/>
    <w:rsid w:val="000C0910"/>
    <w:rsid w:val="000C1C6B"/>
    <w:rsid w:val="000C3E0E"/>
    <w:rsid w:val="000C486C"/>
    <w:rsid w:val="000C4AB8"/>
    <w:rsid w:val="000C5391"/>
    <w:rsid w:val="000C5E0A"/>
    <w:rsid w:val="000C6785"/>
    <w:rsid w:val="000C77A3"/>
    <w:rsid w:val="000C7F6D"/>
    <w:rsid w:val="000D0C47"/>
    <w:rsid w:val="000D1A17"/>
    <w:rsid w:val="000D1BA7"/>
    <w:rsid w:val="000D3124"/>
    <w:rsid w:val="000D4486"/>
    <w:rsid w:val="000D4CA8"/>
    <w:rsid w:val="000D537C"/>
    <w:rsid w:val="000D73BE"/>
    <w:rsid w:val="000D73F7"/>
    <w:rsid w:val="000D7708"/>
    <w:rsid w:val="000D7B7B"/>
    <w:rsid w:val="000E0A65"/>
    <w:rsid w:val="000E16A9"/>
    <w:rsid w:val="000E174A"/>
    <w:rsid w:val="000E291A"/>
    <w:rsid w:val="000E30E9"/>
    <w:rsid w:val="000E35E1"/>
    <w:rsid w:val="000E3654"/>
    <w:rsid w:val="000E3F83"/>
    <w:rsid w:val="000E4466"/>
    <w:rsid w:val="000E4901"/>
    <w:rsid w:val="000E52BC"/>
    <w:rsid w:val="000E7F51"/>
    <w:rsid w:val="000F0856"/>
    <w:rsid w:val="000F17AA"/>
    <w:rsid w:val="000F3B16"/>
    <w:rsid w:val="000F4321"/>
    <w:rsid w:val="000F58C3"/>
    <w:rsid w:val="000F5CF5"/>
    <w:rsid w:val="000F5FBD"/>
    <w:rsid w:val="000F6393"/>
    <w:rsid w:val="000F7837"/>
    <w:rsid w:val="00100F16"/>
    <w:rsid w:val="001010BD"/>
    <w:rsid w:val="001023A8"/>
    <w:rsid w:val="00103953"/>
    <w:rsid w:val="00105329"/>
    <w:rsid w:val="00106093"/>
    <w:rsid w:val="00106445"/>
    <w:rsid w:val="00106496"/>
    <w:rsid w:val="00107607"/>
    <w:rsid w:val="0011073D"/>
    <w:rsid w:val="001114F0"/>
    <w:rsid w:val="00111FA5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6F3A"/>
    <w:rsid w:val="0012733A"/>
    <w:rsid w:val="001273F1"/>
    <w:rsid w:val="00130328"/>
    <w:rsid w:val="0013073D"/>
    <w:rsid w:val="00131A20"/>
    <w:rsid w:val="00131DB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95C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3F"/>
    <w:rsid w:val="00165483"/>
    <w:rsid w:val="00165C64"/>
    <w:rsid w:val="00165DAC"/>
    <w:rsid w:val="001668DC"/>
    <w:rsid w:val="00166A14"/>
    <w:rsid w:val="00167AA8"/>
    <w:rsid w:val="00170327"/>
    <w:rsid w:val="00171561"/>
    <w:rsid w:val="00171972"/>
    <w:rsid w:val="00172354"/>
    <w:rsid w:val="001727CA"/>
    <w:rsid w:val="001731C4"/>
    <w:rsid w:val="001734C8"/>
    <w:rsid w:val="001739E2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4D63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D7E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2FD8"/>
    <w:rsid w:val="001C44B6"/>
    <w:rsid w:val="001C5EA4"/>
    <w:rsid w:val="001C6673"/>
    <w:rsid w:val="001C6BB9"/>
    <w:rsid w:val="001C6E68"/>
    <w:rsid w:val="001C700D"/>
    <w:rsid w:val="001C75AC"/>
    <w:rsid w:val="001C7F3F"/>
    <w:rsid w:val="001C7F62"/>
    <w:rsid w:val="001D036E"/>
    <w:rsid w:val="001D0865"/>
    <w:rsid w:val="001D1C97"/>
    <w:rsid w:val="001D1DC3"/>
    <w:rsid w:val="001D2627"/>
    <w:rsid w:val="001D3B81"/>
    <w:rsid w:val="001D553A"/>
    <w:rsid w:val="001D7572"/>
    <w:rsid w:val="001D7B31"/>
    <w:rsid w:val="001E0085"/>
    <w:rsid w:val="001E0B5F"/>
    <w:rsid w:val="001E0FFD"/>
    <w:rsid w:val="001E1672"/>
    <w:rsid w:val="001E1E9B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3C71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6C"/>
    <w:rsid w:val="00226CEB"/>
    <w:rsid w:val="00226E72"/>
    <w:rsid w:val="0022705B"/>
    <w:rsid w:val="00230487"/>
    <w:rsid w:val="002310F4"/>
    <w:rsid w:val="00231398"/>
    <w:rsid w:val="00232D1E"/>
    <w:rsid w:val="00233B0B"/>
    <w:rsid w:val="002341F8"/>
    <w:rsid w:val="002344B8"/>
    <w:rsid w:val="00234AAC"/>
    <w:rsid w:val="00234C5C"/>
    <w:rsid w:val="002350D5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42D"/>
    <w:rsid w:val="00242CD9"/>
    <w:rsid w:val="002432F0"/>
    <w:rsid w:val="00243D7C"/>
    <w:rsid w:val="00245173"/>
    <w:rsid w:val="002454CA"/>
    <w:rsid w:val="002454D9"/>
    <w:rsid w:val="00245A47"/>
    <w:rsid w:val="0024632E"/>
    <w:rsid w:val="00247861"/>
    <w:rsid w:val="00247B54"/>
    <w:rsid w:val="002508B6"/>
    <w:rsid w:val="00251435"/>
    <w:rsid w:val="0025152E"/>
    <w:rsid w:val="00251AD2"/>
    <w:rsid w:val="002520DE"/>
    <w:rsid w:val="00252765"/>
    <w:rsid w:val="00252F37"/>
    <w:rsid w:val="00253195"/>
    <w:rsid w:val="0025404A"/>
    <w:rsid w:val="00254D40"/>
    <w:rsid w:val="00255A86"/>
    <w:rsid w:val="00256420"/>
    <w:rsid w:val="002570F9"/>
    <w:rsid w:val="00260094"/>
    <w:rsid w:val="0026036C"/>
    <w:rsid w:val="00261326"/>
    <w:rsid w:val="00261C49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8A7"/>
    <w:rsid w:val="00272ABF"/>
    <w:rsid w:val="0027375D"/>
    <w:rsid w:val="0027422B"/>
    <w:rsid w:val="002759E9"/>
    <w:rsid w:val="002766D0"/>
    <w:rsid w:val="00276E03"/>
    <w:rsid w:val="00277019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CB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5B6E"/>
    <w:rsid w:val="002C69B1"/>
    <w:rsid w:val="002C6ACA"/>
    <w:rsid w:val="002C70C0"/>
    <w:rsid w:val="002C7621"/>
    <w:rsid w:val="002C7F4C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85"/>
    <w:rsid w:val="00303194"/>
    <w:rsid w:val="003050EC"/>
    <w:rsid w:val="00305274"/>
    <w:rsid w:val="003067B1"/>
    <w:rsid w:val="003068BA"/>
    <w:rsid w:val="00307AD8"/>
    <w:rsid w:val="0031034C"/>
    <w:rsid w:val="00312B14"/>
    <w:rsid w:val="00312CA9"/>
    <w:rsid w:val="00312E3C"/>
    <w:rsid w:val="00314389"/>
    <w:rsid w:val="003158D6"/>
    <w:rsid w:val="00315A68"/>
    <w:rsid w:val="003166BF"/>
    <w:rsid w:val="00317533"/>
    <w:rsid w:val="003178D5"/>
    <w:rsid w:val="003204C7"/>
    <w:rsid w:val="003214E1"/>
    <w:rsid w:val="00321D89"/>
    <w:rsid w:val="00321E5B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345"/>
    <w:rsid w:val="00353798"/>
    <w:rsid w:val="00355B66"/>
    <w:rsid w:val="00355F15"/>
    <w:rsid w:val="003563E0"/>
    <w:rsid w:val="00357391"/>
    <w:rsid w:val="00357483"/>
    <w:rsid w:val="003600DF"/>
    <w:rsid w:val="00362525"/>
    <w:rsid w:val="00362667"/>
    <w:rsid w:val="0036333C"/>
    <w:rsid w:val="00365332"/>
    <w:rsid w:val="003654FC"/>
    <w:rsid w:val="0036562A"/>
    <w:rsid w:val="0036590E"/>
    <w:rsid w:val="003667CC"/>
    <w:rsid w:val="00370056"/>
    <w:rsid w:val="003702E7"/>
    <w:rsid w:val="0037046A"/>
    <w:rsid w:val="00370978"/>
    <w:rsid w:val="00370F54"/>
    <w:rsid w:val="00371427"/>
    <w:rsid w:val="00371D23"/>
    <w:rsid w:val="00371DAB"/>
    <w:rsid w:val="0037349B"/>
    <w:rsid w:val="00373F4A"/>
    <w:rsid w:val="0037449A"/>
    <w:rsid w:val="00374C34"/>
    <w:rsid w:val="00375479"/>
    <w:rsid w:val="0037548C"/>
    <w:rsid w:val="003757AA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2CE"/>
    <w:rsid w:val="00393B49"/>
    <w:rsid w:val="00394BB4"/>
    <w:rsid w:val="00394DCC"/>
    <w:rsid w:val="00395771"/>
    <w:rsid w:val="00395D13"/>
    <w:rsid w:val="003964B4"/>
    <w:rsid w:val="003965C1"/>
    <w:rsid w:val="00396DB3"/>
    <w:rsid w:val="00397435"/>
    <w:rsid w:val="003A1CB5"/>
    <w:rsid w:val="003A322B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1B9C"/>
    <w:rsid w:val="003C24E1"/>
    <w:rsid w:val="003C3487"/>
    <w:rsid w:val="003C492F"/>
    <w:rsid w:val="003C52D2"/>
    <w:rsid w:val="003C56D1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95C"/>
    <w:rsid w:val="003D4BFB"/>
    <w:rsid w:val="003D4C47"/>
    <w:rsid w:val="003D61DE"/>
    <w:rsid w:val="003D6B7A"/>
    <w:rsid w:val="003E02A2"/>
    <w:rsid w:val="003E0F48"/>
    <w:rsid w:val="003E2BA7"/>
    <w:rsid w:val="003E3E25"/>
    <w:rsid w:val="003E4EA3"/>
    <w:rsid w:val="003E5624"/>
    <w:rsid w:val="003E5AFA"/>
    <w:rsid w:val="003E6B53"/>
    <w:rsid w:val="003E7DD0"/>
    <w:rsid w:val="003F013F"/>
    <w:rsid w:val="003F03A5"/>
    <w:rsid w:val="003F052A"/>
    <w:rsid w:val="003F0685"/>
    <w:rsid w:val="003F163D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143"/>
    <w:rsid w:val="004114DE"/>
    <w:rsid w:val="00414592"/>
    <w:rsid w:val="004158F9"/>
    <w:rsid w:val="00416350"/>
    <w:rsid w:val="00416941"/>
    <w:rsid w:val="00416AD6"/>
    <w:rsid w:val="00420499"/>
    <w:rsid w:val="00420E06"/>
    <w:rsid w:val="0042112D"/>
    <w:rsid w:val="004212F6"/>
    <w:rsid w:val="004217FE"/>
    <w:rsid w:val="00421DF2"/>
    <w:rsid w:val="00423A5D"/>
    <w:rsid w:val="00425BB3"/>
    <w:rsid w:val="004262E6"/>
    <w:rsid w:val="00426321"/>
    <w:rsid w:val="0043288F"/>
    <w:rsid w:val="00433CCE"/>
    <w:rsid w:val="00434691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CB4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74A"/>
    <w:rsid w:val="00454F2F"/>
    <w:rsid w:val="004555E7"/>
    <w:rsid w:val="004558ED"/>
    <w:rsid w:val="00455D43"/>
    <w:rsid w:val="00457254"/>
    <w:rsid w:val="004577DB"/>
    <w:rsid w:val="00457928"/>
    <w:rsid w:val="00457DF4"/>
    <w:rsid w:val="00457E68"/>
    <w:rsid w:val="004600ED"/>
    <w:rsid w:val="0046012B"/>
    <w:rsid w:val="00460971"/>
    <w:rsid w:val="004615D9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1FC1"/>
    <w:rsid w:val="00493BA5"/>
    <w:rsid w:val="00495807"/>
    <w:rsid w:val="0049593F"/>
    <w:rsid w:val="00496F4E"/>
    <w:rsid w:val="004972AA"/>
    <w:rsid w:val="004A1D3D"/>
    <w:rsid w:val="004A1F1F"/>
    <w:rsid w:val="004A2047"/>
    <w:rsid w:val="004A207F"/>
    <w:rsid w:val="004A216C"/>
    <w:rsid w:val="004A3300"/>
    <w:rsid w:val="004A3E2A"/>
    <w:rsid w:val="004A4205"/>
    <w:rsid w:val="004A5075"/>
    <w:rsid w:val="004A5E0C"/>
    <w:rsid w:val="004B1435"/>
    <w:rsid w:val="004B177F"/>
    <w:rsid w:val="004B17CC"/>
    <w:rsid w:val="004B27B2"/>
    <w:rsid w:val="004B466D"/>
    <w:rsid w:val="004B70A5"/>
    <w:rsid w:val="004B73FF"/>
    <w:rsid w:val="004B7522"/>
    <w:rsid w:val="004C05FB"/>
    <w:rsid w:val="004C0A3E"/>
    <w:rsid w:val="004C1CF0"/>
    <w:rsid w:val="004C1DDC"/>
    <w:rsid w:val="004C2943"/>
    <w:rsid w:val="004C2B70"/>
    <w:rsid w:val="004C2ECA"/>
    <w:rsid w:val="004C30DB"/>
    <w:rsid w:val="004C4885"/>
    <w:rsid w:val="004C6546"/>
    <w:rsid w:val="004C67B1"/>
    <w:rsid w:val="004C7FA9"/>
    <w:rsid w:val="004D1FD8"/>
    <w:rsid w:val="004D28C5"/>
    <w:rsid w:val="004D3607"/>
    <w:rsid w:val="004D45AC"/>
    <w:rsid w:val="004D49A9"/>
    <w:rsid w:val="004D5A1E"/>
    <w:rsid w:val="004D693B"/>
    <w:rsid w:val="004D6C5D"/>
    <w:rsid w:val="004D7726"/>
    <w:rsid w:val="004E019A"/>
    <w:rsid w:val="004E02DC"/>
    <w:rsid w:val="004E05C9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5AD4"/>
    <w:rsid w:val="005068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0B3A"/>
    <w:rsid w:val="00531551"/>
    <w:rsid w:val="005322DD"/>
    <w:rsid w:val="0053280E"/>
    <w:rsid w:val="005331C7"/>
    <w:rsid w:val="005339A9"/>
    <w:rsid w:val="005339E8"/>
    <w:rsid w:val="005348FF"/>
    <w:rsid w:val="00534B33"/>
    <w:rsid w:val="00535C99"/>
    <w:rsid w:val="00536A4C"/>
    <w:rsid w:val="005378BF"/>
    <w:rsid w:val="005401AE"/>
    <w:rsid w:val="00541172"/>
    <w:rsid w:val="0054179B"/>
    <w:rsid w:val="00542C18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320F"/>
    <w:rsid w:val="005546E9"/>
    <w:rsid w:val="00555792"/>
    <w:rsid w:val="00555982"/>
    <w:rsid w:val="00555F80"/>
    <w:rsid w:val="005571DB"/>
    <w:rsid w:val="00557ACE"/>
    <w:rsid w:val="005606EE"/>
    <w:rsid w:val="0056079A"/>
    <w:rsid w:val="00561834"/>
    <w:rsid w:val="00561C0F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2D82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609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21C8"/>
    <w:rsid w:val="005D2A95"/>
    <w:rsid w:val="005D4D20"/>
    <w:rsid w:val="005D5DFA"/>
    <w:rsid w:val="005D5F80"/>
    <w:rsid w:val="005D6265"/>
    <w:rsid w:val="005D6C85"/>
    <w:rsid w:val="005D7573"/>
    <w:rsid w:val="005E0AD0"/>
    <w:rsid w:val="005E169B"/>
    <w:rsid w:val="005E1CED"/>
    <w:rsid w:val="005E1EF4"/>
    <w:rsid w:val="005E2BDF"/>
    <w:rsid w:val="005E2D65"/>
    <w:rsid w:val="005E463A"/>
    <w:rsid w:val="005E498C"/>
    <w:rsid w:val="005E733F"/>
    <w:rsid w:val="005F01AD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17E"/>
    <w:rsid w:val="006005EB"/>
    <w:rsid w:val="006011B6"/>
    <w:rsid w:val="006038E2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C6F"/>
    <w:rsid w:val="00614E01"/>
    <w:rsid w:val="00614E2C"/>
    <w:rsid w:val="00615D71"/>
    <w:rsid w:val="00615E46"/>
    <w:rsid w:val="006172A1"/>
    <w:rsid w:val="00617CB7"/>
    <w:rsid w:val="00620128"/>
    <w:rsid w:val="00623152"/>
    <w:rsid w:val="00623624"/>
    <w:rsid w:val="00623670"/>
    <w:rsid w:val="00623AF2"/>
    <w:rsid w:val="00624133"/>
    <w:rsid w:val="0062434D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6DD"/>
    <w:rsid w:val="006317F8"/>
    <w:rsid w:val="00632249"/>
    <w:rsid w:val="00632252"/>
    <w:rsid w:val="00632299"/>
    <w:rsid w:val="006326B6"/>
    <w:rsid w:val="00633974"/>
    <w:rsid w:val="00633F44"/>
    <w:rsid w:val="00634318"/>
    <w:rsid w:val="00634ECF"/>
    <w:rsid w:val="006351A0"/>
    <w:rsid w:val="00635513"/>
    <w:rsid w:val="006360AB"/>
    <w:rsid w:val="0064300B"/>
    <w:rsid w:val="0064408C"/>
    <w:rsid w:val="00644B7D"/>
    <w:rsid w:val="006450B2"/>
    <w:rsid w:val="006452A0"/>
    <w:rsid w:val="006455F1"/>
    <w:rsid w:val="00646C01"/>
    <w:rsid w:val="00646F22"/>
    <w:rsid w:val="00647096"/>
    <w:rsid w:val="0065042F"/>
    <w:rsid w:val="00651B4C"/>
    <w:rsid w:val="00655A3B"/>
    <w:rsid w:val="00656516"/>
    <w:rsid w:val="006572A7"/>
    <w:rsid w:val="00657529"/>
    <w:rsid w:val="0065776F"/>
    <w:rsid w:val="00657AFD"/>
    <w:rsid w:val="006600E7"/>
    <w:rsid w:val="00660F65"/>
    <w:rsid w:val="00661E71"/>
    <w:rsid w:val="00661FE6"/>
    <w:rsid w:val="006628D2"/>
    <w:rsid w:val="00663B41"/>
    <w:rsid w:val="00663C69"/>
    <w:rsid w:val="0066437F"/>
    <w:rsid w:val="0066502B"/>
    <w:rsid w:val="006651D1"/>
    <w:rsid w:val="0066625B"/>
    <w:rsid w:val="006666C9"/>
    <w:rsid w:val="006674B2"/>
    <w:rsid w:val="00667871"/>
    <w:rsid w:val="0067109D"/>
    <w:rsid w:val="00671D05"/>
    <w:rsid w:val="00672417"/>
    <w:rsid w:val="00672BA7"/>
    <w:rsid w:val="00672E3B"/>
    <w:rsid w:val="00675579"/>
    <w:rsid w:val="006756E8"/>
    <w:rsid w:val="006762BB"/>
    <w:rsid w:val="00677832"/>
    <w:rsid w:val="006804C9"/>
    <w:rsid w:val="00681A49"/>
    <w:rsid w:val="006829C2"/>
    <w:rsid w:val="00682C1B"/>
    <w:rsid w:val="00682E49"/>
    <w:rsid w:val="00683760"/>
    <w:rsid w:val="00684694"/>
    <w:rsid w:val="00685A1C"/>
    <w:rsid w:val="00685FBF"/>
    <w:rsid w:val="006867AB"/>
    <w:rsid w:val="00686FF5"/>
    <w:rsid w:val="00687E4A"/>
    <w:rsid w:val="00690084"/>
    <w:rsid w:val="006911B8"/>
    <w:rsid w:val="00692851"/>
    <w:rsid w:val="0069361F"/>
    <w:rsid w:val="00693D59"/>
    <w:rsid w:val="00693EC8"/>
    <w:rsid w:val="00695234"/>
    <w:rsid w:val="006959A0"/>
    <w:rsid w:val="00696207"/>
    <w:rsid w:val="00696473"/>
    <w:rsid w:val="00697EBB"/>
    <w:rsid w:val="006A0355"/>
    <w:rsid w:val="006A0693"/>
    <w:rsid w:val="006A1AFE"/>
    <w:rsid w:val="006A1CD4"/>
    <w:rsid w:val="006A281F"/>
    <w:rsid w:val="006A2E2C"/>
    <w:rsid w:val="006A40A5"/>
    <w:rsid w:val="006A4FAA"/>
    <w:rsid w:val="006A5BEB"/>
    <w:rsid w:val="006A5F72"/>
    <w:rsid w:val="006A6201"/>
    <w:rsid w:val="006A7B80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3EE"/>
    <w:rsid w:val="006C5AE3"/>
    <w:rsid w:val="006C6D34"/>
    <w:rsid w:val="006C6FE0"/>
    <w:rsid w:val="006D1C47"/>
    <w:rsid w:val="006D32D2"/>
    <w:rsid w:val="006D3CE1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05C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4E5F"/>
    <w:rsid w:val="007051A2"/>
    <w:rsid w:val="00706DEE"/>
    <w:rsid w:val="00710702"/>
    <w:rsid w:val="0071093A"/>
    <w:rsid w:val="007149F5"/>
    <w:rsid w:val="00714E24"/>
    <w:rsid w:val="00715245"/>
    <w:rsid w:val="007152DD"/>
    <w:rsid w:val="007162E5"/>
    <w:rsid w:val="00720A1A"/>
    <w:rsid w:val="00720A97"/>
    <w:rsid w:val="007213BB"/>
    <w:rsid w:val="00721B33"/>
    <w:rsid w:val="00722705"/>
    <w:rsid w:val="00722A1D"/>
    <w:rsid w:val="00723101"/>
    <w:rsid w:val="0072391F"/>
    <w:rsid w:val="00725623"/>
    <w:rsid w:val="00725E33"/>
    <w:rsid w:val="007262D5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0CF7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36E"/>
    <w:rsid w:val="007474CE"/>
    <w:rsid w:val="00747B8A"/>
    <w:rsid w:val="00750613"/>
    <w:rsid w:val="00751642"/>
    <w:rsid w:val="00751653"/>
    <w:rsid w:val="007516C4"/>
    <w:rsid w:val="00751CBF"/>
    <w:rsid w:val="00751D54"/>
    <w:rsid w:val="007530BB"/>
    <w:rsid w:val="00753C8D"/>
    <w:rsid w:val="00753F54"/>
    <w:rsid w:val="00754893"/>
    <w:rsid w:val="00755DFA"/>
    <w:rsid w:val="00756038"/>
    <w:rsid w:val="007609A2"/>
    <w:rsid w:val="007619CA"/>
    <w:rsid w:val="00761FD2"/>
    <w:rsid w:val="00764535"/>
    <w:rsid w:val="00764776"/>
    <w:rsid w:val="00764DF8"/>
    <w:rsid w:val="007654A3"/>
    <w:rsid w:val="00765BE1"/>
    <w:rsid w:val="00766FF0"/>
    <w:rsid w:val="00772414"/>
    <w:rsid w:val="00773BC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F9E"/>
    <w:rsid w:val="007A4A61"/>
    <w:rsid w:val="007A5BE8"/>
    <w:rsid w:val="007A615D"/>
    <w:rsid w:val="007A68D7"/>
    <w:rsid w:val="007A7718"/>
    <w:rsid w:val="007B077C"/>
    <w:rsid w:val="007B0A7A"/>
    <w:rsid w:val="007B1FEA"/>
    <w:rsid w:val="007B3F99"/>
    <w:rsid w:val="007B56B1"/>
    <w:rsid w:val="007B64FE"/>
    <w:rsid w:val="007B6A46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431"/>
    <w:rsid w:val="007D36E4"/>
    <w:rsid w:val="007D3A30"/>
    <w:rsid w:val="007D540F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577B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4FEF"/>
    <w:rsid w:val="008052A1"/>
    <w:rsid w:val="0080698F"/>
    <w:rsid w:val="008077E6"/>
    <w:rsid w:val="00807E93"/>
    <w:rsid w:val="00810266"/>
    <w:rsid w:val="00810B41"/>
    <w:rsid w:val="00810CF2"/>
    <w:rsid w:val="00812200"/>
    <w:rsid w:val="00812E8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711"/>
    <w:rsid w:val="00826BF6"/>
    <w:rsid w:val="00827C42"/>
    <w:rsid w:val="008305DA"/>
    <w:rsid w:val="00830C3B"/>
    <w:rsid w:val="00830C4A"/>
    <w:rsid w:val="00831941"/>
    <w:rsid w:val="00831C3E"/>
    <w:rsid w:val="008328D2"/>
    <w:rsid w:val="00832F8A"/>
    <w:rsid w:val="00833C4C"/>
    <w:rsid w:val="008355DB"/>
    <w:rsid w:val="00835FCF"/>
    <w:rsid w:val="00837072"/>
    <w:rsid w:val="00837F65"/>
    <w:rsid w:val="00840844"/>
    <w:rsid w:val="0084182F"/>
    <w:rsid w:val="0084277B"/>
    <w:rsid w:val="00842A35"/>
    <w:rsid w:val="0084479A"/>
    <w:rsid w:val="00845A02"/>
    <w:rsid w:val="00845A91"/>
    <w:rsid w:val="00846AED"/>
    <w:rsid w:val="0084719F"/>
    <w:rsid w:val="008522F9"/>
    <w:rsid w:val="00852546"/>
    <w:rsid w:val="008530F9"/>
    <w:rsid w:val="008544C3"/>
    <w:rsid w:val="008563BD"/>
    <w:rsid w:val="00856C22"/>
    <w:rsid w:val="00856F1D"/>
    <w:rsid w:val="00856FBE"/>
    <w:rsid w:val="00857163"/>
    <w:rsid w:val="0085723F"/>
    <w:rsid w:val="00857437"/>
    <w:rsid w:val="0086124B"/>
    <w:rsid w:val="00861524"/>
    <w:rsid w:val="0086240E"/>
    <w:rsid w:val="00862B19"/>
    <w:rsid w:val="00862C3C"/>
    <w:rsid w:val="00862D88"/>
    <w:rsid w:val="008653E8"/>
    <w:rsid w:val="00866FFD"/>
    <w:rsid w:val="00867F5B"/>
    <w:rsid w:val="00870B09"/>
    <w:rsid w:val="0087132E"/>
    <w:rsid w:val="00871426"/>
    <w:rsid w:val="0087283C"/>
    <w:rsid w:val="00873924"/>
    <w:rsid w:val="00873B74"/>
    <w:rsid w:val="00873D59"/>
    <w:rsid w:val="00875103"/>
    <w:rsid w:val="008752D4"/>
    <w:rsid w:val="0087604F"/>
    <w:rsid w:val="008762E8"/>
    <w:rsid w:val="008767CD"/>
    <w:rsid w:val="008768FA"/>
    <w:rsid w:val="00876BB7"/>
    <w:rsid w:val="00876BCF"/>
    <w:rsid w:val="0087764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1B7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7F53"/>
    <w:rsid w:val="008A1CE3"/>
    <w:rsid w:val="008A2911"/>
    <w:rsid w:val="008A3978"/>
    <w:rsid w:val="008A4EEC"/>
    <w:rsid w:val="008A733B"/>
    <w:rsid w:val="008B015D"/>
    <w:rsid w:val="008B0EC1"/>
    <w:rsid w:val="008B1223"/>
    <w:rsid w:val="008B1A39"/>
    <w:rsid w:val="008B307E"/>
    <w:rsid w:val="008B327E"/>
    <w:rsid w:val="008B3B2A"/>
    <w:rsid w:val="008B3C24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1C75"/>
    <w:rsid w:val="008E2779"/>
    <w:rsid w:val="008E2CAB"/>
    <w:rsid w:val="008E3A3A"/>
    <w:rsid w:val="008E435B"/>
    <w:rsid w:val="008E4993"/>
    <w:rsid w:val="008E49BA"/>
    <w:rsid w:val="008E4DE9"/>
    <w:rsid w:val="008E5243"/>
    <w:rsid w:val="008E53EE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3F2"/>
    <w:rsid w:val="008F2458"/>
    <w:rsid w:val="008F4894"/>
    <w:rsid w:val="008F4941"/>
    <w:rsid w:val="008F5CB3"/>
    <w:rsid w:val="008F689D"/>
    <w:rsid w:val="008F7D1D"/>
    <w:rsid w:val="00900AB7"/>
    <w:rsid w:val="00901C17"/>
    <w:rsid w:val="0090213D"/>
    <w:rsid w:val="00902F5E"/>
    <w:rsid w:val="00904C96"/>
    <w:rsid w:val="00904E7D"/>
    <w:rsid w:val="00904EEF"/>
    <w:rsid w:val="00904F50"/>
    <w:rsid w:val="00907B7E"/>
    <w:rsid w:val="009103AF"/>
    <w:rsid w:val="00910F4A"/>
    <w:rsid w:val="009112C6"/>
    <w:rsid w:val="009123F7"/>
    <w:rsid w:val="0091258C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9A1"/>
    <w:rsid w:val="00922FCD"/>
    <w:rsid w:val="009235BE"/>
    <w:rsid w:val="0092375A"/>
    <w:rsid w:val="00923F5F"/>
    <w:rsid w:val="00923FC7"/>
    <w:rsid w:val="009246D2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A56"/>
    <w:rsid w:val="00940FFE"/>
    <w:rsid w:val="009413D2"/>
    <w:rsid w:val="00941F82"/>
    <w:rsid w:val="009428EE"/>
    <w:rsid w:val="009430E4"/>
    <w:rsid w:val="0094357F"/>
    <w:rsid w:val="00943583"/>
    <w:rsid w:val="009449CA"/>
    <w:rsid w:val="009452FA"/>
    <w:rsid w:val="00945AF0"/>
    <w:rsid w:val="00945CBA"/>
    <w:rsid w:val="00946196"/>
    <w:rsid w:val="009472B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5AE6"/>
    <w:rsid w:val="009568F2"/>
    <w:rsid w:val="00956D02"/>
    <w:rsid w:val="0095792D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5760"/>
    <w:rsid w:val="0096616E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9E8"/>
    <w:rsid w:val="00977D7B"/>
    <w:rsid w:val="0098055B"/>
    <w:rsid w:val="0098106E"/>
    <w:rsid w:val="009814BC"/>
    <w:rsid w:val="00981A61"/>
    <w:rsid w:val="00982631"/>
    <w:rsid w:val="00984195"/>
    <w:rsid w:val="00984247"/>
    <w:rsid w:val="00984DA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47BF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35"/>
    <w:rsid w:val="009C4B79"/>
    <w:rsid w:val="009C56FC"/>
    <w:rsid w:val="009C5C34"/>
    <w:rsid w:val="009C71DC"/>
    <w:rsid w:val="009D00BE"/>
    <w:rsid w:val="009D0647"/>
    <w:rsid w:val="009D0F21"/>
    <w:rsid w:val="009D204B"/>
    <w:rsid w:val="009D2AA7"/>
    <w:rsid w:val="009D2CDF"/>
    <w:rsid w:val="009D4C3B"/>
    <w:rsid w:val="009D50E9"/>
    <w:rsid w:val="009D5205"/>
    <w:rsid w:val="009D6900"/>
    <w:rsid w:val="009D7C45"/>
    <w:rsid w:val="009E03FA"/>
    <w:rsid w:val="009E09B1"/>
    <w:rsid w:val="009E0D4D"/>
    <w:rsid w:val="009E0E53"/>
    <w:rsid w:val="009E0F5A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271"/>
    <w:rsid w:val="00A0043C"/>
    <w:rsid w:val="00A0057D"/>
    <w:rsid w:val="00A00817"/>
    <w:rsid w:val="00A0118A"/>
    <w:rsid w:val="00A01D03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130"/>
    <w:rsid w:val="00A15342"/>
    <w:rsid w:val="00A15CD2"/>
    <w:rsid w:val="00A15F9D"/>
    <w:rsid w:val="00A1671B"/>
    <w:rsid w:val="00A17005"/>
    <w:rsid w:val="00A176BC"/>
    <w:rsid w:val="00A17CE8"/>
    <w:rsid w:val="00A2048A"/>
    <w:rsid w:val="00A204E7"/>
    <w:rsid w:val="00A20614"/>
    <w:rsid w:val="00A23A87"/>
    <w:rsid w:val="00A24488"/>
    <w:rsid w:val="00A30485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4515"/>
    <w:rsid w:val="00A448A8"/>
    <w:rsid w:val="00A4580C"/>
    <w:rsid w:val="00A463C5"/>
    <w:rsid w:val="00A47772"/>
    <w:rsid w:val="00A477F7"/>
    <w:rsid w:val="00A47968"/>
    <w:rsid w:val="00A50AD5"/>
    <w:rsid w:val="00A512BE"/>
    <w:rsid w:val="00A5136E"/>
    <w:rsid w:val="00A51573"/>
    <w:rsid w:val="00A537D8"/>
    <w:rsid w:val="00A5425A"/>
    <w:rsid w:val="00A548C6"/>
    <w:rsid w:val="00A54D8D"/>
    <w:rsid w:val="00A55E7F"/>
    <w:rsid w:val="00A562A3"/>
    <w:rsid w:val="00A56876"/>
    <w:rsid w:val="00A60EBD"/>
    <w:rsid w:val="00A614F3"/>
    <w:rsid w:val="00A6229D"/>
    <w:rsid w:val="00A62899"/>
    <w:rsid w:val="00A644E4"/>
    <w:rsid w:val="00A6457A"/>
    <w:rsid w:val="00A64F7A"/>
    <w:rsid w:val="00A65C16"/>
    <w:rsid w:val="00A6794B"/>
    <w:rsid w:val="00A67A1D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C41"/>
    <w:rsid w:val="00A837D5"/>
    <w:rsid w:val="00A83835"/>
    <w:rsid w:val="00A842AE"/>
    <w:rsid w:val="00A857AA"/>
    <w:rsid w:val="00A85804"/>
    <w:rsid w:val="00A865F2"/>
    <w:rsid w:val="00A86EF7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60E"/>
    <w:rsid w:val="00AC3A1D"/>
    <w:rsid w:val="00AC3E7A"/>
    <w:rsid w:val="00AC4006"/>
    <w:rsid w:val="00AC42D5"/>
    <w:rsid w:val="00AC4832"/>
    <w:rsid w:val="00AC691E"/>
    <w:rsid w:val="00AC790A"/>
    <w:rsid w:val="00AD018F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681"/>
    <w:rsid w:val="00AE4CAF"/>
    <w:rsid w:val="00AE5C83"/>
    <w:rsid w:val="00AE5F75"/>
    <w:rsid w:val="00AE67C1"/>
    <w:rsid w:val="00AE69D5"/>
    <w:rsid w:val="00AE6BA3"/>
    <w:rsid w:val="00AE6BEC"/>
    <w:rsid w:val="00AE73DA"/>
    <w:rsid w:val="00AE79E2"/>
    <w:rsid w:val="00AE7B7F"/>
    <w:rsid w:val="00AF0824"/>
    <w:rsid w:val="00AF0E22"/>
    <w:rsid w:val="00AF1ACE"/>
    <w:rsid w:val="00AF1B65"/>
    <w:rsid w:val="00AF2618"/>
    <w:rsid w:val="00AF4334"/>
    <w:rsid w:val="00AF45F7"/>
    <w:rsid w:val="00AF4D47"/>
    <w:rsid w:val="00AF5963"/>
    <w:rsid w:val="00AF683F"/>
    <w:rsid w:val="00AF6B0B"/>
    <w:rsid w:val="00AF70E7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348"/>
    <w:rsid w:val="00B11945"/>
    <w:rsid w:val="00B1276D"/>
    <w:rsid w:val="00B12F1C"/>
    <w:rsid w:val="00B13B3D"/>
    <w:rsid w:val="00B1442C"/>
    <w:rsid w:val="00B14909"/>
    <w:rsid w:val="00B14BD4"/>
    <w:rsid w:val="00B14E2A"/>
    <w:rsid w:val="00B1642A"/>
    <w:rsid w:val="00B16981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391"/>
    <w:rsid w:val="00B34E96"/>
    <w:rsid w:val="00B359C5"/>
    <w:rsid w:val="00B35BB7"/>
    <w:rsid w:val="00B35CC8"/>
    <w:rsid w:val="00B35D4A"/>
    <w:rsid w:val="00B36C9C"/>
    <w:rsid w:val="00B42305"/>
    <w:rsid w:val="00B426F0"/>
    <w:rsid w:val="00B42828"/>
    <w:rsid w:val="00B42ABD"/>
    <w:rsid w:val="00B436A4"/>
    <w:rsid w:val="00B44631"/>
    <w:rsid w:val="00B44A5E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0D43"/>
    <w:rsid w:val="00B6190D"/>
    <w:rsid w:val="00B61B99"/>
    <w:rsid w:val="00B62D6F"/>
    <w:rsid w:val="00B64193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77636"/>
    <w:rsid w:val="00B803FC"/>
    <w:rsid w:val="00B81BD9"/>
    <w:rsid w:val="00B829B4"/>
    <w:rsid w:val="00B830A1"/>
    <w:rsid w:val="00B83A5B"/>
    <w:rsid w:val="00B85A7D"/>
    <w:rsid w:val="00B863D3"/>
    <w:rsid w:val="00B87958"/>
    <w:rsid w:val="00B92D55"/>
    <w:rsid w:val="00B9337B"/>
    <w:rsid w:val="00B93427"/>
    <w:rsid w:val="00B9410F"/>
    <w:rsid w:val="00B94234"/>
    <w:rsid w:val="00B95D69"/>
    <w:rsid w:val="00B969D2"/>
    <w:rsid w:val="00BA1B7B"/>
    <w:rsid w:val="00BA28E8"/>
    <w:rsid w:val="00BA2DD8"/>
    <w:rsid w:val="00BA3B5A"/>
    <w:rsid w:val="00BA4665"/>
    <w:rsid w:val="00BA502D"/>
    <w:rsid w:val="00BA5225"/>
    <w:rsid w:val="00BA6D26"/>
    <w:rsid w:val="00BA75A9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98E"/>
    <w:rsid w:val="00BC3BDD"/>
    <w:rsid w:val="00BC4F5C"/>
    <w:rsid w:val="00BC5016"/>
    <w:rsid w:val="00BC5CB0"/>
    <w:rsid w:val="00BD0B64"/>
    <w:rsid w:val="00BD0BB8"/>
    <w:rsid w:val="00BD1352"/>
    <w:rsid w:val="00BD14F6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38A"/>
    <w:rsid w:val="00BE558D"/>
    <w:rsid w:val="00BE5B55"/>
    <w:rsid w:val="00BE692D"/>
    <w:rsid w:val="00BF0967"/>
    <w:rsid w:val="00BF0B12"/>
    <w:rsid w:val="00BF10BE"/>
    <w:rsid w:val="00BF1198"/>
    <w:rsid w:val="00BF2292"/>
    <w:rsid w:val="00BF23CA"/>
    <w:rsid w:val="00BF3768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2B42"/>
    <w:rsid w:val="00C0408E"/>
    <w:rsid w:val="00C04AAD"/>
    <w:rsid w:val="00C10069"/>
    <w:rsid w:val="00C105D0"/>
    <w:rsid w:val="00C11092"/>
    <w:rsid w:val="00C11A1F"/>
    <w:rsid w:val="00C12A4C"/>
    <w:rsid w:val="00C16476"/>
    <w:rsid w:val="00C1687E"/>
    <w:rsid w:val="00C1693E"/>
    <w:rsid w:val="00C207D0"/>
    <w:rsid w:val="00C21367"/>
    <w:rsid w:val="00C21D4B"/>
    <w:rsid w:val="00C22B44"/>
    <w:rsid w:val="00C257C7"/>
    <w:rsid w:val="00C309E5"/>
    <w:rsid w:val="00C31805"/>
    <w:rsid w:val="00C31C40"/>
    <w:rsid w:val="00C32681"/>
    <w:rsid w:val="00C32BDC"/>
    <w:rsid w:val="00C334F9"/>
    <w:rsid w:val="00C3555E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A96"/>
    <w:rsid w:val="00C51E61"/>
    <w:rsid w:val="00C53F29"/>
    <w:rsid w:val="00C54BE5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0230"/>
    <w:rsid w:val="00C713C3"/>
    <w:rsid w:val="00C73831"/>
    <w:rsid w:val="00C7427B"/>
    <w:rsid w:val="00C7436D"/>
    <w:rsid w:val="00C766E3"/>
    <w:rsid w:val="00C77058"/>
    <w:rsid w:val="00C7748B"/>
    <w:rsid w:val="00C77F05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7CE"/>
    <w:rsid w:val="00C90FFB"/>
    <w:rsid w:val="00C91372"/>
    <w:rsid w:val="00C93F52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A7F69"/>
    <w:rsid w:val="00CB05D9"/>
    <w:rsid w:val="00CB1F03"/>
    <w:rsid w:val="00CB22A8"/>
    <w:rsid w:val="00CB246A"/>
    <w:rsid w:val="00CB2C0C"/>
    <w:rsid w:val="00CB4A98"/>
    <w:rsid w:val="00CB5487"/>
    <w:rsid w:val="00CB5CE1"/>
    <w:rsid w:val="00CB6676"/>
    <w:rsid w:val="00CB7D1C"/>
    <w:rsid w:val="00CC0B4B"/>
    <w:rsid w:val="00CC2F70"/>
    <w:rsid w:val="00CC31A5"/>
    <w:rsid w:val="00CC3BC8"/>
    <w:rsid w:val="00CC4863"/>
    <w:rsid w:val="00CC5522"/>
    <w:rsid w:val="00CC5CD2"/>
    <w:rsid w:val="00CC75DE"/>
    <w:rsid w:val="00CC7682"/>
    <w:rsid w:val="00CD0682"/>
    <w:rsid w:val="00CD3790"/>
    <w:rsid w:val="00CD5243"/>
    <w:rsid w:val="00CD56CF"/>
    <w:rsid w:val="00CD6342"/>
    <w:rsid w:val="00CD677D"/>
    <w:rsid w:val="00CD67EC"/>
    <w:rsid w:val="00CD6C04"/>
    <w:rsid w:val="00CD719A"/>
    <w:rsid w:val="00CD7C52"/>
    <w:rsid w:val="00CE01CF"/>
    <w:rsid w:val="00CE0A25"/>
    <w:rsid w:val="00CE0CA5"/>
    <w:rsid w:val="00CE198B"/>
    <w:rsid w:val="00CE1A7E"/>
    <w:rsid w:val="00CE1F9F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E7399"/>
    <w:rsid w:val="00CF022B"/>
    <w:rsid w:val="00CF0614"/>
    <w:rsid w:val="00CF11D3"/>
    <w:rsid w:val="00CF1670"/>
    <w:rsid w:val="00CF2B95"/>
    <w:rsid w:val="00CF3472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06D95"/>
    <w:rsid w:val="00D100F6"/>
    <w:rsid w:val="00D11379"/>
    <w:rsid w:val="00D12E39"/>
    <w:rsid w:val="00D133E4"/>
    <w:rsid w:val="00D143C7"/>
    <w:rsid w:val="00D14A36"/>
    <w:rsid w:val="00D1690E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AB7"/>
    <w:rsid w:val="00D30E6F"/>
    <w:rsid w:val="00D314EE"/>
    <w:rsid w:val="00D31B1D"/>
    <w:rsid w:val="00D32534"/>
    <w:rsid w:val="00D35787"/>
    <w:rsid w:val="00D35D25"/>
    <w:rsid w:val="00D35EC0"/>
    <w:rsid w:val="00D3697E"/>
    <w:rsid w:val="00D369BB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261A"/>
    <w:rsid w:val="00D5333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293"/>
    <w:rsid w:val="00D71A6F"/>
    <w:rsid w:val="00D72E57"/>
    <w:rsid w:val="00D73F85"/>
    <w:rsid w:val="00D758A7"/>
    <w:rsid w:val="00D75A2B"/>
    <w:rsid w:val="00D769FA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00FF"/>
    <w:rsid w:val="00DA1427"/>
    <w:rsid w:val="00DA18BF"/>
    <w:rsid w:val="00DA1AFA"/>
    <w:rsid w:val="00DA2030"/>
    <w:rsid w:val="00DA4CD6"/>
    <w:rsid w:val="00DA4D81"/>
    <w:rsid w:val="00DA4E4A"/>
    <w:rsid w:val="00DA5893"/>
    <w:rsid w:val="00DA5A03"/>
    <w:rsid w:val="00DA7069"/>
    <w:rsid w:val="00DB1190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EF6"/>
    <w:rsid w:val="00DB60EA"/>
    <w:rsid w:val="00DB69A2"/>
    <w:rsid w:val="00DB6C9B"/>
    <w:rsid w:val="00DB75E6"/>
    <w:rsid w:val="00DB75F3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6EBB"/>
    <w:rsid w:val="00DC7793"/>
    <w:rsid w:val="00DC7845"/>
    <w:rsid w:val="00DD3DA1"/>
    <w:rsid w:val="00DD4019"/>
    <w:rsid w:val="00DD4119"/>
    <w:rsid w:val="00DD48EF"/>
    <w:rsid w:val="00DD4F14"/>
    <w:rsid w:val="00DD73EC"/>
    <w:rsid w:val="00DD7841"/>
    <w:rsid w:val="00DE08BD"/>
    <w:rsid w:val="00DE09CD"/>
    <w:rsid w:val="00DE12F0"/>
    <w:rsid w:val="00DE18F9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C3C"/>
    <w:rsid w:val="00DF1E3F"/>
    <w:rsid w:val="00DF2F1F"/>
    <w:rsid w:val="00DF34EB"/>
    <w:rsid w:val="00DF359B"/>
    <w:rsid w:val="00DF4582"/>
    <w:rsid w:val="00DF4EF0"/>
    <w:rsid w:val="00DF6CE6"/>
    <w:rsid w:val="00DF722D"/>
    <w:rsid w:val="00DF77B7"/>
    <w:rsid w:val="00DF77CB"/>
    <w:rsid w:val="00E000B0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2CD1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500"/>
    <w:rsid w:val="00E20941"/>
    <w:rsid w:val="00E20A55"/>
    <w:rsid w:val="00E232E5"/>
    <w:rsid w:val="00E23784"/>
    <w:rsid w:val="00E23922"/>
    <w:rsid w:val="00E23DBA"/>
    <w:rsid w:val="00E23DC5"/>
    <w:rsid w:val="00E24CA0"/>
    <w:rsid w:val="00E24DEA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3C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43F1"/>
    <w:rsid w:val="00E846DA"/>
    <w:rsid w:val="00E85346"/>
    <w:rsid w:val="00E87529"/>
    <w:rsid w:val="00E87AFD"/>
    <w:rsid w:val="00E87C21"/>
    <w:rsid w:val="00E911A7"/>
    <w:rsid w:val="00E919FB"/>
    <w:rsid w:val="00E93539"/>
    <w:rsid w:val="00E93E9D"/>
    <w:rsid w:val="00E94761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8C5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6FD5"/>
    <w:rsid w:val="00ED75BB"/>
    <w:rsid w:val="00ED7894"/>
    <w:rsid w:val="00ED7D5F"/>
    <w:rsid w:val="00EE3638"/>
    <w:rsid w:val="00EE36E2"/>
    <w:rsid w:val="00EE3F11"/>
    <w:rsid w:val="00EE4F1A"/>
    <w:rsid w:val="00EE5699"/>
    <w:rsid w:val="00EE5979"/>
    <w:rsid w:val="00EE5FBC"/>
    <w:rsid w:val="00EE61D1"/>
    <w:rsid w:val="00EE6FE5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503C"/>
    <w:rsid w:val="00F17B79"/>
    <w:rsid w:val="00F203F4"/>
    <w:rsid w:val="00F20A69"/>
    <w:rsid w:val="00F214DF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85D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3178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710"/>
    <w:rsid w:val="00F64AEA"/>
    <w:rsid w:val="00F650C1"/>
    <w:rsid w:val="00F656D6"/>
    <w:rsid w:val="00F6570A"/>
    <w:rsid w:val="00F66054"/>
    <w:rsid w:val="00F67390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43D"/>
    <w:rsid w:val="00F83666"/>
    <w:rsid w:val="00F836E4"/>
    <w:rsid w:val="00F85E25"/>
    <w:rsid w:val="00F8604B"/>
    <w:rsid w:val="00F86AE8"/>
    <w:rsid w:val="00F86C8E"/>
    <w:rsid w:val="00F87A9A"/>
    <w:rsid w:val="00F9196D"/>
    <w:rsid w:val="00F9398F"/>
    <w:rsid w:val="00F9534B"/>
    <w:rsid w:val="00F95BC5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A78E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5FF"/>
    <w:rsid w:val="00FB7F32"/>
    <w:rsid w:val="00FC0AF5"/>
    <w:rsid w:val="00FC1B2B"/>
    <w:rsid w:val="00FC1F4E"/>
    <w:rsid w:val="00FC40AF"/>
    <w:rsid w:val="00FC45B5"/>
    <w:rsid w:val="00FC6719"/>
    <w:rsid w:val="00FC70AC"/>
    <w:rsid w:val="00FD0C17"/>
    <w:rsid w:val="00FD0E8F"/>
    <w:rsid w:val="00FD102C"/>
    <w:rsid w:val="00FD1E42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A5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3460"/>
    <w:rsid w:val="00FF5452"/>
    <w:rsid w:val="00FF5F25"/>
    <w:rsid w:val="00FF68CA"/>
    <w:rsid w:val="00FF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uiPriority w:val="99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c">
    <w:name w:val="Символ сноски"/>
    <w:uiPriority w:val="99"/>
    <w:rsid w:val="00B52C38"/>
    <w:rPr>
      <w:vertAlign w:val="superscript"/>
    </w:rPr>
  </w:style>
  <w:style w:type="character" w:customStyle="1" w:styleId="affd">
    <w:name w:val="Символы концевой сноски"/>
    <w:uiPriority w:val="99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3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1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1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2"/>
    <w:link w:val="afff5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1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1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b-dept-lead-info--first-name1">
    <w:name w:val="b-dept-lead-info--first-name1"/>
    <w:basedOn w:val="a2"/>
    <w:rsid w:val="00F214DF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2"/>
    <w:rsid w:val="00F214DF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C766E3"/>
    <w:rPr>
      <w:rFonts w:ascii="Symbol" w:hAnsi="Symbol"/>
      <w:sz w:val="18"/>
    </w:rPr>
  </w:style>
  <w:style w:type="character" w:customStyle="1" w:styleId="WW8Num4z0">
    <w:name w:val="WW8Num4z0"/>
    <w:rsid w:val="00C766E3"/>
    <w:rPr>
      <w:rFonts w:ascii="Symbol" w:hAnsi="Symbol"/>
      <w:sz w:val="18"/>
    </w:rPr>
  </w:style>
  <w:style w:type="character" w:customStyle="1" w:styleId="WW8Num10z0">
    <w:name w:val="WW8Num10z0"/>
    <w:rsid w:val="00C766E3"/>
    <w:rPr>
      <w:rFonts w:ascii="Symbol" w:hAnsi="Symbol"/>
    </w:rPr>
  </w:style>
  <w:style w:type="character" w:customStyle="1" w:styleId="WW8Num10z1">
    <w:name w:val="WW8Num10z1"/>
    <w:rsid w:val="00C766E3"/>
    <w:rPr>
      <w:rFonts w:ascii="Courier New" w:hAnsi="Courier New"/>
    </w:rPr>
  </w:style>
  <w:style w:type="character" w:customStyle="1" w:styleId="WW8Num10z2">
    <w:name w:val="WW8Num10z2"/>
    <w:rsid w:val="00C766E3"/>
    <w:rPr>
      <w:rFonts w:ascii="Wingdings" w:hAnsi="Wingdings"/>
    </w:rPr>
  </w:style>
  <w:style w:type="character" w:customStyle="1" w:styleId="WW8Num10z3">
    <w:name w:val="WW8Num10z3"/>
    <w:rsid w:val="00C766E3"/>
    <w:rPr>
      <w:rFonts w:ascii="Symbol" w:hAnsi="Symbol"/>
    </w:rPr>
  </w:style>
  <w:style w:type="character" w:customStyle="1" w:styleId="WW8Num11z0">
    <w:name w:val="WW8Num11z0"/>
    <w:rsid w:val="00C766E3"/>
    <w:rPr>
      <w:rFonts w:ascii="Times New Roman" w:hAnsi="Times New Roman"/>
    </w:rPr>
  </w:style>
  <w:style w:type="character" w:customStyle="1" w:styleId="WW8Num11z1">
    <w:name w:val="WW8Num11z1"/>
    <w:rsid w:val="00C766E3"/>
    <w:rPr>
      <w:rFonts w:ascii="Courier New" w:hAnsi="Courier New"/>
    </w:rPr>
  </w:style>
  <w:style w:type="character" w:customStyle="1" w:styleId="WW8Num11z2">
    <w:name w:val="WW8Num11z2"/>
    <w:rsid w:val="00C766E3"/>
    <w:rPr>
      <w:rFonts w:ascii="Wingdings" w:hAnsi="Wingdings"/>
    </w:rPr>
  </w:style>
  <w:style w:type="character" w:customStyle="1" w:styleId="WW8Num11z3">
    <w:name w:val="WW8Num11z3"/>
    <w:rsid w:val="00C766E3"/>
    <w:rPr>
      <w:rFonts w:ascii="Symbol" w:hAnsi="Symbol"/>
    </w:rPr>
  </w:style>
  <w:style w:type="character" w:customStyle="1" w:styleId="WW8Num14z0">
    <w:name w:val="WW8Num14z0"/>
    <w:rsid w:val="00C766E3"/>
    <w:rPr>
      <w:rFonts w:ascii="Times New Roman" w:hAnsi="Times New Roman"/>
    </w:rPr>
  </w:style>
  <w:style w:type="character" w:customStyle="1" w:styleId="WW8Num14z1">
    <w:name w:val="WW8Num14z1"/>
    <w:rsid w:val="00C766E3"/>
    <w:rPr>
      <w:rFonts w:ascii="Courier New" w:hAnsi="Courier New"/>
    </w:rPr>
  </w:style>
  <w:style w:type="character" w:customStyle="1" w:styleId="WW8Num14z2">
    <w:name w:val="WW8Num14z2"/>
    <w:rsid w:val="00C766E3"/>
    <w:rPr>
      <w:rFonts w:ascii="Wingdings" w:hAnsi="Wingdings"/>
    </w:rPr>
  </w:style>
  <w:style w:type="character" w:customStyle="1" w:styleId="WW8Num14z3">
    <w:name w:val="WW8Num14z3"/>
    <w:rsid w:val="00C766E3"/>
    <w:rPr>
      <w:rFonts w:ascii="Symbol" w:hAnsi="Symbol"/>
    </w:rPr>
  </w:style>
  <w:style w:type="character" w:customStyle="1" w:styleId="WW8Num15z0">
    <w:name w:val="WW8Num15z0"/>
    <w:rsid w:val="00C766E3"/>
    <w:rPr>
      <w:rFonts w:ascii="Symbol" w:hAnsi="Symbol"/>
    </w:rPr>
  </w:style>
  <w:style w:type="character" w:customStyle="1" w:styleId="WW8Num15z1">
    <w:name w:val="WW8Num15z1"/>
    <w:rsid w:val="00C766E3"/>
    <w:rPr>
      <w:rFonts w:ascii="Courier New" w:hAnsi="Courier New"/>
    </w:rPr>
  </w:style>
  <w:style w:type="character" w:customStyle="1" w:styleId="WW8Num15z2">
    <w:name w:val="WW8Num15z2"/>
    <w:rsid w:val="00C766E3"/>
    <w:rPr>
      <w:rFonts w:ascii="Wingdings" w:hAnsi="Wingdings"/>
    </w:rPr>
  </w:style>
  <w:style w:type="character" w:customStyle="1" w:styleId="WW8Num16z0">
    <w:name w:val="WW8Num16z0"/>
    <w:rsid w:val="00C766E3"/>
    <w:rPr>
      <w:rFonts w:ascii="Times New Roman" w:hAnsi="Times New Roman"/>
    </w:rPr>
  </w:style>
  <w:style w:type="character" w:customStyle="1" w:styleId="WW8Num16z1">
    <w:name w:val="WW8Num16z1"/>
    <w:rsid w:val="00C766E3"/>
    <w:rPr>
      <w:rFonts w:ascii="Courier New" w:hAnsi="Courier New"/>
    </w:rPr>
  </w:style>
  <w:style w:type="character" w:customStyle="1" w:styleId="WW8Num16z2">
    <w:name w:val="WW8Num16z2"/>
    <w:rsid w:val="00C766E3"/>
    <w:rPr>
      <w:rFonts w:ascii="Wingdings" w:hAnsi="Wingdings"/>
    </w:rPr>
  </w:style>
  <w:style w:type="character" w:customStyle="1" w:styleId="WW8Num16z3">
    <w:name w:val="WW8Num16z3"/>
    <w:rsid w:val="00C766E3"/>
    <w:rPr>
      <w:rFonts w:ascii="Symbol" w:hAnsi="Symbol"/>
    </w:rPr>
  </w:style>
  <w:style w:type="character" w:customStyle="1" w:styleId="WW8Num17z0">
    <w:name w:val="WW8Num17z0"/>
    <w:rsid w:val="00C766E3"/>
    <w:rPr>
      <w:b/>
    </w:rPr>
  </w:style>
  <w:style w:type="character" w:customStyle="1" w:styleId="WW8Num18z0">
    <w:name w:val="WW8Num18z0"/>
    <w:rsid w:val="00C766E3"/>
    <w:rPr>
      <w:rFonts w:ascii="Symbol" w:hAnsi="Symbol"/>
    </w:rPr>
  </w:style>
  <w:style w:type="character" w:customStyle="1" w:styleId="WW8Num18z1">
    <w:name w:val="WW8Num18z1"/>
    <w:rsid w:val="00C766E3"/>
    <w:rPr>
      <w:rFonts w:ascii="Courier New" w:hAnsi="Courier New"/>
    </w:rPr>
  </w:style>
  <w:style w:type="character" w:customStyle="1" w:styleId="WW8Num18z2">
    <w:name w:val="WW8Num18z2"/>
    <w:rsid w:val="00C766E3"/>
    <w:rPr>
      <w:rFonts w:ascii="Wingdings" w:hAnsi="Wingdings"/>
    </w:rPr>
  </w:style>
  <w:style w:type="character" w:customStyle="1" w:styleId="WW8Num20z0">
    <w:name w:val="WW8Num20z0"/>
    <w:rsid w:val="00C766E3"/>
    <w:rPr>
      <w:rFonts w:ascii="Symbol" w:hAnsi="Symbol"/>
      <w:color w:val="auto"/>
    </w:rPr>
  </w:style>
  <w:style w:type="character" w:customStyle="1" w:styleId="WW8Num20z1">
    <w:name w:val="WW8Num20z1"/>
    <w:rsid w:val="00C766E3"/>
    <w:rPr>
      <w:rFonts w:ascii="Courier New" w:hAnsi="Courier New"/>
    </w:rPr>
  </w:style>
  <w:style w:type="character" w:customStyle="1" w:styleId="WW8Num20z2">
    <w:name w:val="WW8Num20z2"/>
    <w:rsid w:val="00C766E3"/>
    <w:rPr>
      <w:rFonts w:ascii="Wingdings" w:hAnsi="Wingdings"/>
    </w:rPr>
  </w:style>
  <w:style w:type="character" w:customStyle="1" w:styleId="WW8Num20z3">
    <w:name w:val="WW8Num20z3"/>
    <w:rsid w:val="00C766E3"/>
    <w:rPr>
      <w:rFonts w:ascii="Symbol" w:hAnsi="Symbol"/>
    </w:rPr>
  </w:style>
  <w:style w:type="character" w:customStyle="1" w:styleId="WW8Num21z0">
    <w:name w:val="WW8Num21z0"/>
    <w:rsid w:val="00C766E3"/>
    <w:rPr>
      <w:rFonts w:ascii="Symbol" w:hAnsi="Symbol"/>
    </w:rPr>
  </w:style>
  <w:style w:type="character" w:customStyle="1" w:styleId="WW8Num21z1">
    <w:name w:val="WW8Num21z1"/>
    <w:rsid w:val="00C766E3"/>
    <w:rPr>
      <w:rFonts w:ascii="Courier New" w:hAnsi="Courier New"/>
    </w:rPr>
  </w:style>
  <w:style w:type="character" w:customStyle="1" w:styleId="WW8Num21z2">
    <w:name w:val="WW8Num21z2"/>
    <w:rsid w:val="00C766E3"/>
    <w:rPr>
      <w:rFonts w:ascii="Wingdings" w:hAnsi="Wingdings"/>
    </w:rPr>
  </w:style>
  <w:style w:type="character" w:customStyle="1" w:styleId="WW8Num22z0">
    <w:name w:val="WW8Num22z0"/>
    <w:rsid w:val="00C766E3"/>
    <w:rPr>
      <w:rFonts w:ascii="Symbol" w:hAnsi="Symbol"/>
    </w:rPr>
  </w:style>
  <w:style w:type="character" w:customStyle="1" w:styleId="WW8Num22z1">
    <w:name w:val="WW8Num22z1"/>
    <w:rsid w:val="00C766E3"/>
    <w:rPr>
      <w:rFonts w:ascii="Courier New" w:hAnsi="Courier New"/>
    </w:rPr>
  </w:style>
  <w:style w:type="character" w:customStyle="1" w:styleId="WW8Num22z2">
    <w:name w:val="WW8Num22z2"/>
    <w:rsid w:val="00C766E3"/>
    <w:rPr>
      <w:rFonts w:ascii="Wingdings" w:hAnsi="Wingdings"/>
    </w:rPr>
  </w:style>
  <w:style w:type="character" w:customStyle="1" w:styleId="WW8Num22z3">
    <w:name w:val="WW8Num22z3"/>
    <w:rsid w:val="00C766E3"/>
    <w:rPr>
      <w:rFonts w:ascii="Symbol" w:hAnsi="Symbol"/>
    </w:rPr>
  </w:style>
  <w:style w:type="character" w:customStyle="1" w:styleId="WW8Num24z0">
    <w:name w:val="WW8Num24z0"/>
    <w:rsid w:val="00C766E3"/>
    <w:rPr>
      <w:color w:val="auto"/>
    </w:rPr>
  </w:style>
  <w:style w:type="character" w:customStyle="1" w:styleId="WW8Num27z0">
    <w:name w:val="WW8Num27z0"/>
    <w:rsid w:val="00C766E3"/>
    <w:rPr>
      <w:rFonts w:ascii="Symbol" w:hAnsi="Symbol"/>
    </w:rPr>
  </w:style>
  <w:style w:type="character" w:customStyle="1" w:styleId="WW8Num27z1">
    <w:name w:val="WW8Num27z1"/>
    <w:rsid w:val="00C766E3"/>
    <w:rPr>
      <w:rFonts w:ascii="Courier New" w:hAnsi="Courier New"/>
    </w:rPr>
  </w:style>
  <w:style w:type="character" w:customStyle="1" w:styleId="WW8Num27z2">
    <w:name w:val="WW8Num27z2"/>
    <w:rsid w:val="00C766E3"/>
    <w:rPr>
      <w:rFonts w:ascii="Wingdings" w:hAnsi="Wingdings"/>
    </w:rPr>
  </w:style>
  <w:style w:type="character" w:customStyle="1" w:styleId="WW8Num28z0">
    <w:name w:val="WW8Num28z0"/>
    <w:rsid w:val="00C766E3"/>
    <w:rPr>
      <w:rFonts w:ascii="Symbol" w:hAnsi="Symbol"/>
    </w:rPr>
  </w:style>
  <w:style w:type="character" w:customStyle="1" w:styleId="WW8Num29z0">
    <w:name w:val="WW8Num29z0"/>
    <w:rsid w:val="00C766E3"/>
    <w:rPr>
      <w:rFonts w:ascii="Symbol" w:hAnsi="Symbol"/>
      <w:color w:val="auto"/>
    </w:rPr>
  </w:style>
  <w:style w:type="character" w:customStyle="1" w:styleId="WW8Num29z2">
    <w:name w:val="WW8Num29z2"/>
    <w:rsid w:val="00C766E3"/>
    <w:rPr>
      <w:rFonts w:ascii="Wingdings" w:hAnsi="Wingdings"/>
    </w:rPr>
  </w:style>
  <w:style w:type="character" w:customStyle="1" w:styleId="WW8Num29z3">
    <w:name w:val="WW8Num29z3"/>
    <w:rsid w:val="00C766E3"/>
    <w:rPr>
      <w:rFonts w:ascii="Symbol" w:hAnsi="Symbol"/>
    </w:rPr>
  </w:style>
  <w:style w:type="character" w:customStyle="1" w:styleId="WW8Num29z4">
    <w:name w:val="WW8Num29z4"/>
    <w:rsid w:val="00C766E3"/>
    <w:rPr>
      <w:rFonts w:ascii="Courier New" w:hAnsi="Courier New"/>
    </w:rPr>
  </w:style>
  <w:style w:type="character" w:customStyle="1" w:styleId="WW8Num30z0">
    <w:name w:val="WW8Num30z0"/>
    <w:rsid w:val="00C766E3"/>
    <w:rPr>
      <w:rFonts w:ascii="Times New Roman" w:hAnsi="Times New Roman"/>
    </w:rPr>
  </w:style>
  <w:style w:type="character" w:customStyle="1" w:styleId="WW8Num30z1">
    <w:name w:val="WW8Num30z1"/>
    <w:rsid w:val="00C766E3"/>
    <w:rPr>
      <w:rFonts w:ascii="Courier New" w:hAnsi="Courier New"/>
    </w:rPr>
  </w:style>
  <w:style w:type="character" w:customStyle="1" w:styleId="WW8Num30z2">
    <w:name w:val="WW8Num30z2"/>
    <w:rsid w:val="00C766E3"/>
    <w:rPr>
      <w:rFonts w:ascii="Wingdings" w:hAnsi="Wingdings"/>
    </w:rPr>
  </w:style>
  <w:style w:type="character" w:customStyle="1" w:styleId="WW8Num30z3">
    <w:name w:val="WW8Num30z3"/>
    <w:rsid w:val="00C766E3"/>
    <w:rPr>
      <w:rFonts w:ascii="Symbol" w:hAnsi="Symbol"/>
    </w:rPr>
  </w:style>
  <w:style w:type="character" w:customStyle="1" w:styleId="WW8Num32z0">
    <w:name w:val="WW8Num32z0"/>
    <w:rsid w:val="00C766E3"/>
    <w:rPr>
      <w:rFonts w:ascii="Symbol" w:hAnsi="Symbol"/>
    </w:rPr>
  </w:style>
  <w:style w:type="character" w:customStyle="1" w:styleId="WW8Num32z1">
    <w:name w:val="WW8Num32z1"/>
    <w:rsid w:val="00C766E3"/>
    <w:rPr>
      <w:rFonts w:ascii="Courier New" w:hAnsi="Courier New"/>
    </w:rPr>
  </w:style>
  <w:style w:type="character" w:customStyle="1" w:styleId="WW8Num32z2">
    <w:name w:val="WW8Num32z2"/>
    <w:rsid w:val="00C766E3"/>
    <w:rPr>
      <w:rFonts w:ascii="Wingdings" w:hAnsi="Wingdings"/>
    </w:rPr>
  </w:style>
  <w:style w:type="character" w:customStyle="1" w:styleId="WW8Num34z0">
    <w:name w:val="WW8Num34z0"/>
    <w:rsid w:val="00C766E3"/>
    <w:rPr>
      <w:color w:val="auto"/>
    </w:rPr>
  </w:style>
  <w:style w:type="character" w:customStyle="1" w:styleId="1f8">
    <w:name w:val="Маркированный_1 Знак"/>
    <w:basedOn w:val="1f2"/>
    <w:rsid w:val="00C766E3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766E3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C766E3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C766E3"/>
    <w:rPr>
      <w:rFonts w:cs="Times New Roman"/>
      <w:sz w:val="18"/>
      <w:szCs w:val="18"/>
    </w:rPr>
  </w:style>
  <w:style w:type="character" w:customStyle="1" w:styleId="affff0">
    <w:name w:val="Надстрочный"/>
    <w:rsid w:val="00C766E3"/>
    <w:rPr>
      <w:b/>
      <w:vertAlign w:val="superscript"/>
    </w:rPr>
  </w:style>
  <w:style w:type="character" w:styleId="HTML1">
    <w:name w:val="HTML Sample"/>
    <w:basedOn w:val="1f2"/>
    <w:uiPriority w:val="99"/>
    <w:locked/>
    <w:rsid w:val="00C766E3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766E3"/>
    <w:rPr>
      <w:rFonts w:cs="Times New Roman"/>
      <w:sz w:val="16"/>
      <w:szCs w:val="16"/>
    </w:rPr>
  </w:style>
  <w:style w:type="character" w:customStyle="1" w:styleId="affff1">
    <w:name w:val="Вступление"/>
    <w:rsid w:val="00C766E3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C766E3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766E3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766E3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766E3"/>
    <w:rPr>
      <w:caps/>
    </w:rPr>
  </w:style>
  <w:style w:type="character" w:customStyle="1" w:styleId="1fe">
    <w:name w:val="Маркированный_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766E3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766E3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766E3"/>
    <w:rPr>
      <w:rFonts w:cs="Times New Roman"/>
      <w:sz w:val="24"/>
      <w:szCs w:val="24"/>
    </w:rPr>
  </w:style>
  <w:style w:type="character" w:customStyle="1" w:styleId="WW8Num17z1">
    <w:name w:val="WW8Num17z1"/>
    <w:rsid w:val="00C766E3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766E3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766E3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766E3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766E3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1"/>
    <w:next w:val="a1"/>
    <w:rsid w:val="00C766E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766E3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C766E3"/>
    <w:pPr>
      <w:ind w:firstLine="0"/>
    </w:pPr>
  </w:style>
  <w:style w:type="paragraph" w:styleId="3b">
    <w:name w:val="toc 3"/>
    <w:basedOn w:val="a1"/>
    <w:next w:val="a1"/>
    <w:uiPriority w:val="39"/>
    <w:locked/>
    <w:rsid w:val="00C766E3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766E3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766E3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C766E3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766E3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C766E3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766E3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766E3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9"/>
    <w:rsid w:val="00C766E3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1"/>
    <w:next w:val="1ff8"/>
    <w:rsid w:val="00C766E3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766E3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1"/>
    <w:rsid w:val="00C766E3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1"/>
    <w:rsid w:val="00C766E3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1"/>
    <w:rsid w:val="00C766E3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1"/>
    <w:rsid w:val="00C766E3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C766E3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C766E3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C766E3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C766E3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766E3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766E3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766E3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766E3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C766E3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766E3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766E3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766E3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766E3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766E3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766E3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1"/>
    <w:next w:val="a9"/>
    <w:rsid w:val="00C766E3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1"/>
    <w:rsid w:val="00C766E3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1"/>
    <w:next w:val="a9"/>
    <w:rsid w:val="00C766E3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1"/>
    <w:next w:val="a9"/>
    <w:rsid w:val="00C766E3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1"/>
    <w:link w:val="afffff7"/>
    <w:uiPriority w:val="99"/>
    <w:semiHidden/>
    <w:locked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2"/>
    <w:link w:val="afffff6"/>
    <w:uiPriority w:val="99"/>
    <w:semiHidden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766E3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1"/>
    <w:link w:val="afffff9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2"/>
    <w:link w:val="afffff8"/>
    <w:uiPriority w:val="99"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766E3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766E3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766E3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766E3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1"/>
    <w:link w:val="afffffb"/>
    <w:uiPriority w:val="99"/>
    <w:semiHidden/>
    <w:unhideWhenUsed/>
    <w:locked/>
    <w:rsid w:val="00C766E3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2"/>
    <w:link w:val="afffffa"/>
    <w:uiPriority w:val="99"/>
    <w:semiHidden/>
    <w:rsid w:val="00C766E3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C766E3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C766E3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766E3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766E3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1"/>
    <w:next w:val="a9"/>
    <w:rsid w:val="00C766E3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1"/>
    <w:rsid w:val="00C766E3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1"/>
    <w:rsid w:val="00C766E3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1"/>
    <w:rsid w:val="00C766E3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1"/>
    <w:rsid w:val="00C766E3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1"/>
    <w:rsid w:val="00C766E3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1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1"/>
    <w:rsid w:val="00C766E3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766E3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1"/>
    <w:rsid w:val="00C766E3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766E3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1"/>
    <w:uiPriority w:val="99"/>
    <w:semiHidden/>
    <w:locked/>
    <w:rsid w:val="00C766E3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766E3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766E3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1"/>
    <w:next w:val="a1"/>
    <w:uiPriority w:val="39"/>
    <w:semiHidden/>
    <w:locked/>
    <w:rsid w:val="00C766E3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C766E3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766E3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766E3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766E3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766E3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1"/>
    <w:uiPriority w:val="99"/>
    <w:semiHidden/>
    <w:locked/>
    <w:rsid w:val="00C766E3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766E3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766E3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C766E3"/>
    <w:rPr>
      <w:sz w:val="22"/>
    </w:rPr>
  </w:style>
  <w:style w:type="paragraph" w:customStyle="1" w:styleId="affffffe">
    <w:name w:val="Номер таблици"/>
    <w:basedOn w:val="a1"/>
    <w:next w:val="a1"/>
    <w:rsid w:val="00C766E3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1"/>
    <w:next w:val="a1"/>
    <w:rsid w:val="00C766E3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1"/>
    <w:rsid w:val="00C766E3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766E3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766E3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766E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766E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766E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1"/>
    <w:rsid w:val="00C766E3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766E3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766E3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766E3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C766E3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C766E3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semiHidden/>
    <w:locked/>
    <w:rsid w:val="00C766E3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C766E3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766E3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766E3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766E3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766E3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"/>
    <w:uiPriority w:val="99"/>
    <w:semiHidden/>
    <w:locked/>
    <w:rsid w:val="00C766E3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C766E3"/>
    <w:pPr>
      <w:ind w:left="2160"/>
    </w:pPr>
  </w:style>
  <w:style w:type="paragraph" w:styleId="3d">
    <w:name w:val="List Continue 3"/>
    <w:basedOn w:val="afffffff2"/>
    <w:uiPriority w:val="99"/>
    <w:semiHidden/>
    <w:locked/>
    <w:rsid w:val="00C766E3"/>
    <w:pPr>
      <w:ind w:left="2520"/>
    </w:pPr>
  </w:style>
  <w:style w:type="paragraph" w:styleId="47">
    <w:name w:val="List Continue 4"/>
    <w:basedOn w:val="afffffff2"/>
    <w:uiPriority w:val="99"/>
    <w:semiHidden/>
    <w:locked/>
    <w:rsid w:val="00C766E3"/>
    <w:pPr>
      <w:ind w:left="2880"/>
    </w:pPr>
  </w:style>
  <w:style w:type="paragraph" w:styleId="58">
    <w:name w:val="List Continue 5"/>
    <w:basedOn w:val="afffffff2"/>
    <w:uiPriority w:val="99"/>
    <w:semiHidden/>
    <w:locked/>
    <w:rsid w:val="00C766E3"/>
    <w:pPr>
      <w:ind w:left="3240"/>
    </w:pPr>
  </w:style>
  <w:style w:type="paragraph" w:styleId="2">
    <w:name w:val="List Number 2"/>
    <w:basedOn w:val="a"/>
    <w:uiPriority w:val="99"/>
    <w:semiHidden/>
    <w:locked/>
    <w:rsid w:val="00C766E3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766E3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766E3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766E3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1"/>
    <w:uiPriority w:val="99"/>
    <w:semiHidden/>
    <w:locked/>
    <w:rsid w:val="00C766E3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1"/>
    <w:next w:val="a1"/>
    <w:link w:val="afffffff5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2"/>
    <w:link w:val="afffffff4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1"/>
    <w:link w:val="afffffff7"/>
    <w:uiPriority w:val="99"/>
    <w:semiHidden/>
    <w:locked/>
    <w:rsid w:val="00C766E3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2"/>
    <w:link w:val="afffffff6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1"/>
    <w:link w:val="afffffff9"/>
    <w:uiPriority w:val="99"/>
    <w:semiHidden/>
    <w:locked/>
    <w:rsid w:val="00C766E3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2"/>
    <w:link w:val="afffffff8"/>
    <w:uiPriority w:val="99"/>
    <w:semiHidden/>
    <w:rsid w:val="00C766E3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2"/>
    <w:uiPriority w:val="99"/>
    <w:semiHidden/>
    <w:locked/>
    <w:rsid w:val="00C766E3"/>
    <w:rPr>
      <w:rFonts w:cs="Times New Roman"/>
      <w:sz w:val="16"/>
      <w:szCs w:val="16"/>
    </w:rPr>
  </w:style>
  <w:style w:type="paragraph" w:styleId="afffffffb">
    <w:name w:val="Message Header"/>
    <w:basedOn w:val="a9"/>
    <w:link w:val="afffffffc"/>
    <w:uiPriority w:val="99"/>
    <w:semiHidden/>
    <w:locked/>
    <w:rsid w:val="00C766E3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2"/>
    <w:link w:val="afffffffb"/>
    <w:uiPriority w:val="99"/>
    <w:semiHidden/>
    <w:rsid w:val="00C766E3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1"/>
    <w:next w:val="a1"/>
    <w:link w:val="afffffffe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2"/>
    <w:link w:val="afffffffd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1"/>
    <w:next w:val="a1"/>
    <w:link w:val="affffffff0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2"/>
    <w:link w:val="affffffff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9"/>
    <w:link w:val="affffffff2"/>
    <w:uiPriority w:val="99"/>
    <w:semiHidden/>
    <w:locked/>
    <w:rsid w:val="00C766E3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766E3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766E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766E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766E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3"/>
    <w:uiPriority w:val="99"/>
    <w:semiHidden/>
    <w:locked/>
    <w:rsid w:val="00C766E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766E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766E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766E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766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766E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76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766E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766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766E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locked/>
    <w:rsid w:val="00C766E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766E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766E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3"/>
    <w:uiPriority w:val="99"/>
    <w:semiHidden/>
    <w:locked/>
    <w:rsid w:val="00C766E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locked/>
    <w:rsid w:val="00C766E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C766E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766E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3"/>
    <w:uiPriority w:val="99"/>
    <w:semiHidden/>
    <w:locked/>
    <w:rsid w:val="00C76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C766E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766E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766E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766E3"/>
    <w:rPr>
      <w:rFonts w:cs="Times New Roman"/>
      <w:sz w:val="24"/>
      <w:szCs w:val="24"/>
    </w:rPr>
  </w:style>
  <w:style w:type="paragraph" w:customStyle="1" w:styleId="affffffff7">
    <w:name w:val="Осн_текст"/>
    <w:basedOn w:val="a1"/>
    <w:rsid w:val="00C766E3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766E3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766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766E3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1"/>
    <w:autoRedefine/>
    <w:rsid w:val="00C766E3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766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766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766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766E3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C766E3"/>
    <w:pPr>
      <w:numPr>
        <w:numId w:val="17"/>
      </w:numPr>
    </w:pPr>
  </w:style>
  <w:style w:type="numbering" w:customStyle="1" w:styleId="1ai2">
    <w:name w:val="1 / a / i2"/>
    <w:rsid w:val="00C766E3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C766E3"/>
    <w:pPr>
      <w:numPr>
        <w:numId w:val="18"/>
      </w:numPr>
    </w:pPr>
  </w:style>
  <w:style w:type="numbering" w:customStyle="1" w:styleId="21">
    <w:name w:val="Статья / Раздел2"/>
    <w:rsid w:val="00C766E3"/>
    <w:pPr>
      <w:numPr>
        <w:numId w:val="14"/>
      </w:numPr>
    </w:pPr>
  </w:style>
  <w:style w:type="numbering" w:customStyle="1" w:styleId="1">
    <w:name w:val="Статья / Раздел1"/>
    <w:rsid w:val="00C766E3"/>
    <w:pPr>
      <w:numPr>
        <w:numId w:val="16"/>
      </w:numPr>
    </w:pPr>
  </w:style>
  <w:style w:type="numbering" w:customStyle="1" w:styleId="1ai1">
    <w:name w:val="1 / a / i1"/>
    <w:rsid w:val="00C766E3"/>
    <w:pPr>
      <w:numPr>
        <w:numId w:val="15"/>
      </w:numPr>
    </w:pPr>
  </w:style>
  <w:style w:type="numbering" w:customStyle="1" w:styleId="1111112">
    <w:name w:val="1 / 1.1 / 1.1.12"/>
    <w:rsid w:val="00C766E3"/>
    <w:pPr>
      <w:numPr>
        <w:numId w:val="12"/>
      </w:numPr>
    </w:pPr>
  </w:style>
  <w:style w:type="numbering" w:customStyle="1" w:styleId="1111111">
    <w:name w:val="1 / 1.1 / 1.1.11"/>
    <w:rsid w:val="00C766E3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C766E3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766E3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766E3"/>
    <w:rPr>
      <w:b/>
      <w:bCs/>
      <w:sz w:val="28"/>
      <w:szCs w:val="28"/>
    </w:rPr>
  </w:style>
  <w:style w:type="character" w:customStyle="1" w:styleId="fd1">
    <w:name w:val="fd1"/>
    <w:basedOn w:val="a2"/>
    <w:rsid w:val="00C766E3"/>
    <w:rPr>
      <w:vanish w:val="0"/>
      <w:webHidden w:val="0"/>
      <w:specVanish w:val="0"/>
    </w:rPr>
  </w:style>
  <w:style w:type="paragraph" w:customStyle="1" w:styleId="fr1">
    <w:name w:val="fr1"/>
    <w:basedOn w:val="a1"/>
    <w:rsid w:val="00837F65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fffff9">
    <w:name w:val="Placeholder Text"/>
    <w:basedOn w:val="a2"/>
    <w:uiPriority w:val="99"/>
    <w:semiHidden/>
    <w:rsid w:val="002728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uiPriority w:val="99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c">
    <w:name w:val="Символ сноски"/>
    <w:uiPriority w:val="99"/>
    <w:rsid w:val="00B52C38"/>
    <w:rPr>
      <w:vertAlign w:val="superscript"/>
    </w:rPr>
  </w:style>
  <w:style w:type="character" w:customStyle="1" w:styleId="affd">
    <w:name w:val="Символы концевой сноски"/>
    <w:uiPriority w:val="99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3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1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1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2"/>
    <w:link w:val="afff5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1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1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b-dept-lead-info--first-name1">
    <w:name w:val="b-dept-lead-info--first-name1"/>
    <w:basedOn w:val="a2"/>
    <w:rsid w:val="00F214DF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2"/>
    <w:rsid w:val="00F214DF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C766E3"/>
    <w:rPr>
      <w:rFonts w:ascii="Symbol" w:hAnsi="Symbol"/>
      <w:sz w:val="18"/>
    </w:rPr>
  </w:style>
  <w:style w:type="character" w:customStyle="1" w:styleId="WW8Num4z0">
    <w:name w:val="WW8Num4z0"/>
    <w:rsid w:val="00C766E3"/>
    <w:rPr>
      <w:rFonts w:ascii="Symbol" w:hAnsi="Symbol"/>
      <w:sz w:val="18"/>
    </w:rPr>
  </w:style>
  <w:style w:type="character" w:customStyle="1" w:styleId="WW8Num10z0">
    <w:name w:val="WW8Num10z0"/>
    <w:rsid w:val="00C766E3"/>
    <w:rPr>
      <w:rFonts w:ascii="Symbol" w:hAnsi="Symbol"/>
    </w:rPr>
  </w:style>
  <w:style w:type="character" w:customStyle="1" w:styleId="WW8Num10z1">
    <w:name w:val="WW8Num10z1"/>
    <w:rsid w:val="00C766E3"/>
    <w:rPr>
      <w:rFonts w:ascii="Courier New" w:hAnsi="Courier New"/>
    </w:rPr>
  </w:style>
  <w:style w:type="character" w:customStyle="1" w:styleId="WW8Num10z2">
    <w:name w:val="WW8Num10z2"/>
    <w:rsid w:val="00C766E3"/>
    <w:rPr>
      <w:rFonts w:ascii="Wingdings" w:hAnsi="Wingdings"/>
    </w:rPr>
  </w:style>
  <w:style w:type="character" w:customStyle="1" w:styleId="WW8Num10z3">
    <w:name w:val="WW8Num10z3"/>
    <w:rsid w:val="00C766E3"/>
    <w:rPr>
      <w:rFonts w:ascii="Symbol" w:hAnsi="Symbol"/>
    </w:rPr>
  </w:style>
  <w:style w:type="character" w:customStyle="1" w:styleId="WW8Num11z0">
    <w:name w:val="WW8Num11z0"/>
    <w:rsid w:val="00C766E3"/>
    <w:rPr>
      <w:rFonts w:ascii="Times New Roman" w:hAnsi="Times New Roman"/>
    </w:rPr>
  </w:style>
  <w:style w:type="character" w:customStyle="1" w:styleId="WW8Num11z1">
    <w:name w:val="WW8Num11z1"/>
    <w:rsid w:val="00C766E3"/>
    <w:rPr>
      <w:rFonts w:ascii="Courier New" w:hAnsi="Courier New"/>
    </w:rPr>
  </w:style>
  <w:style w:type="character" w:customStyle="1" w:styleId="WW8Num11z2">
    <w:name w:val="WW8Num11z2"/>
    <w:rsid w:val="00C766E3"/>
    <w:rPr>
      <w:rFonts w:ascii="Wingdings" w:hAnsi="Wingdings"/>
    </w:rPr>
  </w:style>
  <w:style w:type="character" w:customStyle="1" w:styleId="WW8Num11z3">
    <w:name w:val="WW8Num11z3"/>
    <w:rsid w:val="00C766E3"/>
    <w:rPr>
      <w:rFonts w:ascii="Symbol" w:hAnsi="Symbol"/>
    </w:rPr>
  </w:style>
  <w:style w:type="character" w:customStyle="1" w:styleId="WW8Num14z0">
    <w:name w:val="WW8Num14z0"/>
    <w:rsid w:val="00C766E3"/>
    <w:rPr>
      <w:rFonts w:ascii="Times New Roman" w:hAnsi="Times New Roman"/>
    </w:rPr>
  </w:style>
  <w:style w:type="character" w:customStyle="1" w:styleId="WW8Num14z1">
    <w:name w:val="WW8Num14z1"/>
    <w:rsid w:val="00C766E3"/>
    <w:rPr>
      <w:rFonts w:ascii="Courier New" w:hAnsi="Courier New"/>
    </w:rPr>
  </w:style>
  <w:style w:type="character" w:customStyle="1" w:styleId="WW8Num14z2">
    <w:name w:val="WW8Num14z2"/>
    <w:rsid w:val="00C766E3"/>
    <w:rPr>
      <w:rFonts w:ascii="Wingdings" w:hAnsi="Wingdings"/>
    </w:rPr>
  </w:style>
  <w:style w:type="character" w:customStyle="1" w:styleId="WW8Num14z3">
    <w:name w:val="WW8Num14z3"/>
    <w:rsid w:val="00C766E3"/>
    <w:rPr>
      <w:rFonts w:ascii="Symbol" w:hAnsi="Symbol"/>
    </w:rPr>
  </w:style>
  <w:style w:type="character" w:customStyle="1" w:styleId="WW8Num15z0">
    <w:name w:val="WW8Num15z0"/>
    <w:rsid w:val="00C766E3"/>
    <w:rPr>
      <w:rFonts w:ascii="Symbol" w:hAnsi="Symbol"/>
    </w:rPr>
  </w:style>
  <w:style w:type="character" w:customStyle="1" w:styleId="WW8Num15z1">
    <w:name w:val="WW8Num15z1"/>
    <w:rsid w:val="00C766E3"/>
    <w:rPr>
      <w:rFonts w:ascii="Courier New" w:hAnsi="Courier New"/>
    </w:rPr>
  </w:style>
  <w:style w:type="character" w:customStyle="1" w:styleId="WW8Num15z2">
    <w:name w:val="WW8Num15z2"/>
    <w:rsid w:val="00C766E3"/>
    <w:rPr>
      <w:rFonts w:ascii="Wingdings" w:hAnsi="Wingdings"/>
    </w:rPr>
  </w:style>
  <w:style w:type="character" w:customStyle="1" w:styleId="WW8Num16z0">
    <w:name w:val="WW8Num16z0"/>
    <w:rsid w:val="00C766E3"/>
    <w:rPr>
      <w:rFonts w:ascii="Times New Roman" w:hAnsi="Times New Roman"/>
    </w:rPr>
  </w:style>
  <w:style w:type="character" w:customStyle="1" w:styleId="WW8Num16z1">
    <w:name w:val="WW8Num16z1"/>
    <w:rsid w:val="00C766E3"/>
    <w:rPr>
      <w:rFonts w:ascii="Courier New" w:hAnsi="Courier New"/>
    </w:rPr>
  </w:style>
  <w:style w:type="character" w:customStyle="1" w:styleId="WW8Num16z2">
    <w:name w:val="WW8Num16z2"/>
    <w:rsid w:val="00C766E3"/>
    <w:rPr>
      <w:rFonts w:ascii="Wingdings" w:hAnsi="Wingdings"/>
    </w:rPr>
  </w:style>
  <w:style w:type="character" w:customStyle="1" w:styleId="WW8Num16z3">
    <w:name w:val="WW8Num16z3"/>
    <w:rsid w:val="00C766E3"/>
    <w:rPr>
      <w:rFonts w:ascii="Symbol" w:hAnsi="Symbol"/>
    </w:rPr>
  </w:style>
  <w:style w:type="character" w:customStyle="1" w:styleId="WW8Num17z0">
    <w:name w:val="WW8Num17z0"/>
    <w:rsid w:val="00C766E3"/>
    <w:rPr>
      <w:b/>
    </w:rPr>
  </w:style>
  <w:style w:type="character" w:customStyle="1" w:styleId="WW8Num18z0">
    <w:name w:val="WW8Num18z0"/>
    <w:rsid w:val="00C766E3"/>
    <w:rPr>
      <w:rFonts w:ascii="Symbol" w:hAnsi="Symbol"/>
    </w:rPr>
  </w:style>
  <w:style w:type="character" w:customStyle="1" w:styleId="WW8Num18z1">
    <w:name w:val="WW8Num18z1"/>
    <w:rsid w:val="00C766E3"/>
    <w:rPr>
      <w:rFonts w:ascii="Courier New" w:hAnsi="Courier New"/>
    </w:rPr>
  </w:style>
  <w:style w:type="character" w:customStyle="1" w:styleId="WW8Num18z2">
    <w:name w:val="WW8Num18z2"/>
    <w:rsid w:val="00C766E3"/>
    <w:rPr>
      <w:rFonts w:ascii="Wingdings" w:hAnsi="Wingdings"/>
    </w:rPr>
  </w:style>
  <w:style w:type="character" w:customStyle="1" w:styleId="WW8Num20z0">
    <w:name w:val="WW8Num20z0"/>
    <w:rsid w:val="00C766E3"/>
    <w:rPr>
      <w:rFonts w:ascii="Symbol" w:hAnsi="Symbol"/>
      <w:color w:val="auto"/>
    </w:rPr>
  </w:style>
  <w:style w:type="character" w:customStyle="1" w:styleId="WW8Num20z1">
    <w:name w:val="WW8Num20z1"/>
    <w:rsid w:val="00C766E3"/>
    <w:rPr>
      <w:rFonts w:ascii="Courier New" w:hAnsi="Courier New"/>
    </w:rPr>
  </w:style>
  <w:style w:type="character" w:customStyle="1" w:styleId="WW8Num20z2">
    <w:name w:val="WW8Num20z2"/>
    <w:rsid w:val="00C766E3"/>
    <w:rPr>
      <w:rFonts w:ascii="Wingdings" w:hAnsi="Wingdings"/>
    </w:rPr>
  </w:style>
  <w:style w:type="character" w:customStyle="1" w:styleId="WW8Num20z3">
    <w:name w:val="WW8Num20z3"/>
    <w:rsid w:val="00C766E3"/>
    <w:rPr>
      <w:rFonts w:ascii="Symbol" w:hAnsi="Symbol"/>
    </w:rPr>
  </w:style>
  <w:style w:type="character" w:customStyle="1" w:styleId="WW8Num21z0">
    <w:name w:val="WW8Num21z0"/>
    <w:rsid w:val="00C766E3"/>
    <w:rPr>
      <w:rFonts w:ascii="Symbol" w:hAnsi="Symbol"/>
    </w:rPr>
  </w:style>
  <w:style w:type="character" w:customStyle="1" w:styleId="WW8Num21z1">
    <w:name w:val="WW8Num21z1"/>
    <w:rsid w:val="00C766E3"/>
    <w:rPr>
      <w:rFonts w:ascii="Courier New" w:hAnsi="Courier New"/>
    </w:rPr>
  </w:style>
  <w:style w:type="character" w:customStyle="1" w:styleId="WW8Num21z2">
    <w:name w:val="WW8Num21z2"/>
    <w:rsid w:val="00C766E3"/>
    <w:rPr>
      <w:rFonts w:ascii="Wingdings" w:hAnsi="Wingdings"/>
    </w:rPr>
  </w:style>
  <w:style w:type="character" w:customStyle="1" w:styleId="WW8Num22z0">
    <w:name w:val="WW8Num22z0"/>
    <w:rsid w:val="00C766E3"/>
    <w:rPr>
      <w:rFonts w:ascii="Symbol" w:hAnsi="Symbol"/>
    </w:rPr>
  </w:style>
  <w:style w:type="character" w:customStyle="1" w:styleId="WW8Num22z1">
    <w:name w:val="WW8Num22z1"/>
    <w:rsid w:val="00C766E3"/>
    <w:rPr>
      <w:rFonts w:ascii="Courier New" w:hAnsi="Courier New"/>
    </w:rPr>
  </w:style>
  <w:style w:type="character" w:customStyle="1" w:styleId="WW8Num22z2">
    <w:name w:val="WW8Num22z2"/>
    <w:rsid w:val="00C766E3"/>
    <w:rPr>
      <w:rFonts w:ascii="Wingdings" w:hAnsi="Wingdings"/>
    </w:rPr>
  </w:style>
  <w:style w:type="character" w:customStyle="1" w:styleId="WW8Num22z3">
    <w:name w:val="WW8Num22z3"/>
    <w:rsid w:val="00C766E3"/>
    <w:rPr>
      <w:rFonts w:ascii="Symbol" w:hAnsi="Symbol"/>
    </w:rPr>
  </w:style>
  <w:style w:type="character" w:customStyle="1" w:styleId="WW8Num24z0">
    <w:name w:val="WW8Num24z0"/>
    <w:rsid w:val="00C766E3"/>
    <w:rPr>
      <w:color w:val="auto"/>
    </w:rPr>
  </w:style>
  <w:style w:type="character" w:customStyle="1" w:styleId="WW8Num27z0">
    <w:name w:val="WW8Num27z0"/>
    <w:rsid w:val="00C766E3"/>
    <w:rPr>
      <w:rFonts w:ascii="Symbol" w:hAnsi="Symbol"/>
    </w:rPr>
  </w:style>
  <w:style w:type="character" w:customStyle="1" w:styleId="WW8Num27z1">
    <w:name w:val="WW8Num27z1"/>
    <w:rsid w:val="00C766E3"/>
    <w:rPr>
      <w:rFonts w:ascii="Courier New" w:hAnsi="Courier New"/>
    </w:rPr>
  </w:style>
  <w:style w:type="character" w:customStyle="1" w:styleId="WW8Num27z2">
    <w:name w:val="WW8Num27z2"/>
    <w:rsid w:val="00C766E3"/>
    <w:rPr>
      <w:rFonts w:ascii="Wingdings" w:hAnsi="Wingdings"/>
    </w:rPr>
  </w:style>
  <w:style w:type="character" w:customStyle="1" w:styleId="WW8Num28z0">
    <w:name w:val="WW8Num28z0"/>
    <w:rsid w:val="00C766E3"/>
    <w:rPr>
      <w:rFonts w:ascii="Symbol" w:hAnsi="Symbol"/>
    </w:rPr>
  </w:style>
  <w:style w:type="character" w:customStyle="1" w:styleId="WW8Num29z0">
    <w:name w:val="WW8Num29z0"/>
    <w:rsid w:val="00C766E3"/>
    <w:rPr>
      <w:rFonts w:ascii="Symbol" w:hAnsi="Symbol"/>
      <w:color w:val="auto"/>
    </w:rPr>
  </w:style>
  <w:style w:type="character" w:customStyle="1" w:styleId="WW8Num29z2">
    <w:name w:val="WW8Num29z2"/>
    <w:rsid w:val="00C766E3"/>
    <w:rPr>
      <w:rFonts w:ascii="Wingdings" w:hAnsi="Wingdings"/>
    </w:rPr>
  </w:style>
  <w:style w:type="character" w:customStyle="1" w:styleId="WW8Num29z3">
    <w:name w:val="WW8Num29z3"/>
    <w:rsid w:val="00C766E3"/>
    <w:rPr>
      <w:rFonts w:ascii="Symbol" w:hAnsi="Symbol"/>
    </w:rPr>
  </w:style>
  <w:style w:type="character" w:customStyle="1" w:styleId="WW8Num29z4">
    <w:name w:val="WW8Num29z4"/>
    <w:rsid w:val="00C766E3"/>
    <w:rPr>
      <w:rFonts w:ascii="Courier New" w:hAnsi="Courier New"/>
    </w:rPr>
  </w:style>
  <w:style w:type="character" w:customStyle="1" w:styleId="WW8Num30z0">
    <w:name w:val="WW8Num30z0"/>
    <w:rsid w:val="00C766E3"/>
    <w:rPr>
      <w:rFonts w:ascii="Times New Roman" w:hAnsi="Times New Roman"/>
    </w:rPr>
  </w:style>
  <w:style w:type="character" w:customStyle="1" w:styleId="WW8Num30z1">
    <w:name w:val="WW8Num30z1"/>
    <w:rsid w:val="00C766E3"/>
    <w:rPr>
      <w:rFonts w:ascii="Courier New" w:hAnsi="Courier New"/>
    </w:rPr>
  </w:style>
  <w:style w:type="character" w:customStyle="1" w:styleId="WW8Num30z2">
    <w:name w:val="WW8Num30z2"/>
    <w:rsid w:val="00C766E3"/>
    <w:rPr>
      <w:rFonts w:ascii="Wingdings" w:hAnsi="Wingdings"/>
    </w:rPr>
  </w:style>
  <w:style w:type="character" w:customStyle="1" w:styleId="WW8Num30z3">
    <w:name w:val="WW8Num30z3"/>
    <w:rsid w:val="00C766E3"/>
    <w:rPr>
      <w:rFonts w:ascii="Symbol" w:hAnsi="Symbol"/>
    </w:rPr>
  </w:style>
  <w:style w:type="character" w:customStyle="1" w:styleId="WW8Num32z0">
    <w:name w:val="WW8Num32z0"/>
    <w:rsid w:val="00C766E3"/>
    <w:rPr>
      <w:rFonts w:ascii="Symbol" w:hAnsi="Symbol"/>
    </w:rPr>
  </w:style>
  <w:style w:type="character" w:customStyle="1" w:styleId="WW8Num32z1">
    <w:name w:val="WW8Num32z1"/>
    <w:rsid w:val="00C766E3"/>
    <w:rPr>
      <w:rFonts w:ascii="Courier New" w:hAnsi="Courier New"/>
    </w:rPr>
  </w:style>
  <w:style w:type="character" w:customStyle="1" w:styleId="WW8Num32z2">
    <w:name w:val="WW8Num32z2"/>
    <w:rsid w:val="00C766E3"/>
    <w:rPr>
      <w:rFonts w:ascii="Wingdings" w:hAnsi="Wingdings"/>
    </w:rPr>
  </w:style>
  <w:style w:type="character" w:customStyle="1" w:styleId="WW8Num34z0">
    <w:name w:val="WW8Num34z0"/>
    <w:rsid w:val="00C766E3"/>
    <w:rPr>
      <w:color w:val="auto"/>
    </w:rPr>
  </w:style>
  <w:style w:type="character" w:customStyle="1" w:styleId="1f8">
    <w:name w:val="Маркированный_1 Знак"/>
    <w:basedOn w:val="1f2"/>
    <w:rsid w:val="00C766E3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766E3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C766E3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C766E3"/>
    <w:rPr>
      <w:rFonts w:cs="Times New Roman"/>
      <w:sz w:val="18"/>
      <w:szCs w:val="18"/>
    </w:rPr>
  </w:style>
  <w:style w:type="character" w:customStyle="1" w:styleId="affff0">
    <w:name w:val="Надстрочный"/>
    <w:rsid w:val="00C766E3"/>
    <w:rPr>
      <w:b/>
      <w:vertAlign w:val="superscript"/>
    </w:rPr>
  </w:style>
  <w:style w:type="character" w:styleId="HTML1">
    <w:name w:val="HTML Sample"/>
    <w:basedOn w:val="1f2"/>
    <w:uiPriority w:val="99"/>
    <w:locked/>
    <w:rsid w:val="00C766E3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766E3"/>
    <w:rPr>
      <w:rFonts w:cs="Times New Roman"/>
      <w:sz w:val="16"/>
      <w:szCs w:val="16"/>
    </w:rPr>
  </w:style>
  <w:style w:type="character" w:customStyle="1" w:styleId="affff1">
    <w:name w:val="Вступление"/>
    <w:rsid w:val="00C766E3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C766E3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766E3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766E3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766E3"/>
    <w:rPr>
      <w:caps/>
    </w:rPr>
  </w:style>
  <w:style w:type="character" w:customStyle="1" w:styleId="1fe">
    <w:name w:val="Маркированный_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766E3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766E3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766E3"/>
    <w:rPr>
      <w:rFonts w:cs="Times New Roman"/>
      <w:sz w:val="24"/>
      <w:szCs w:val="24"/>
    </w:rPr>
  </w:style>
  <w:style w:type="character" w:customStyle="1" w:styleId="WW8Num17z1">
    <w:name w:val="WW8Num17z1"/>
    <w:rsid w:val="00C766E3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766E3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766E3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766E3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766E3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1"/>
    <w:next w:val="a1"/>
    <w:rsid w:val="00C766E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766E3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C766E3"/>
    <w:pPr>
      <w:ind w:firstLine="0"/>
    </w:pPr>
  </w:style>
  <w:style w:type="paragraph" w:styleId="3b">
    <w:name w:val="toc 3"/>
    <w:basedOn w:val="a1"/>
    <w:next w:val="a1"/>
    <w:uiPriority w:val="39"/>
    <w:locked/>
    <w:rsid w:val="00C766E3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766E3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766E3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C766E3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766E3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C766E3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766E3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766E3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9"/>
    <w:rsid w:val="00C766E3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1"/>
    <w:next w:val="1ff8"/>
    <w:rsid w:val="00C766E3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766E3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1"/>
    <w:rsid w:val="00C766E3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1"/>
    <w:rsid w:val="00C766E3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1"/>
    <w:rsid w:val="00C766E3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1"/>
    <w:rsid w:val="00C766E3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C766E3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C766E3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C766E3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C766E3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766E3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766E3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766E3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766E3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C766E3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766E3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766E3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766E3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766E3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766E3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766E3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1"/>
    <w:next w:val="a9"/>
    <w:rsid w:val="00C766E3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1"/>
    <w:rsid w:val="00C766E3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1"/>
    <w:next w:val="a9"/>
    <w:rsid w:val="00C766E3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1"/>
    <w:next w:val="a9"/>
    <w:rsid w:val="00C766E3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1"/>
    <w:link w:val="afffff7"/>
    <w:uiPriority w:val="99"/>
    <w:semiHidden/>
    <w:locked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2"/>
    <w:link w:val="afffff6"/>
    <w:uiPriority w:val="99"/>
    <w:semiHidden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766E3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1"/>
    <w:link w:val="afffff9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2"/>
    <w:link w:val="afffff8"/>
    <w:uiPriority w:val="99"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766E3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766E3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766E3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766E3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1"/>
    <w:link w:val="afffffb"/>
    <w:uiPriority w:val="99"/>
    <w:semiHidden/>
    <w:unhideWhenUsed/>
    <w:locked/>
    <w:rsid w:val="00C766E3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2"/>
    <w:link w:val="afffffa"/>
    <w:uiPriority w:val="99"/>
    <w:semiHidden/>
    <w:rsid w:val="00C766E3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C766E3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C766E3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766E3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766E3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1"/>
    <w:next w:val="a9"/>
    <w:rsid w:val="00C766E3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1"/>
    <w:rsid w:val="00C766E3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1"/>
    <w:rsid w:val="00C766E3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1"/>
    <w:rsid w:val="00C766E3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1"/>
    <w:rsid w:val="00C766E3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1"/>
    <w:rsid w:val="00C766E3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1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1"/>
    <w:rsid w:val="00C766E3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766E3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1"/>
    <w:rsid w:val="00C766E3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766E3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1"/>
    <w:uiPriority w:val="99"/>
    <w:semiHidden/>
    <w:locked/>
    <w:rsid w:val="00C766E3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766E3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766E3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1"/>
    <w:next w:val="a1"/>
    <w:uiPriority w:val="39"/>
    <w:semiHidden/>
    <w:locked/>
    <w:rsid w:val="00C766E3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C766E3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766E3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766E3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766E3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766E3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1"/>
    <w:uiPriority w:val="99"/>
    <w:semiHidden/>
    <w:locked/>
    <w:rsid w:val="00C766E3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766E3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766E3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C766E3"/>
    <w:rPr>
      <w:sz w:val="22"/>
    </w:rPr>
  </w:style>
  <w:style w:type="paragraph" w:customStyle="1" w:styleId="affffffe">
    <w:name w:val="Номер таблици"/>
    <w:basedOn w:val="a1"/>
    <w:next w:val="a1"/>
    <w:rsid w:val="00C766E3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1"/>
    <w:next w:val="a1"/>
    <w:rsid w:val="00C766E3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1"/>
    <w:rsid w:val="00C766E3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766E3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766E3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766E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766E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766E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1"/>
    <w:rsid w:val="00C766E3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766E3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766E3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766E3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C766E3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C766E3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semiHidden/>
    <w:locked/>
    <w:rsid w:val="00C766E3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C766E3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766E3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766E3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766E3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766E3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"/>
    <w:uiPriority w:val="99"/>
    <w:semiHidden/>
    <w:locked/>
    <w:rsid w:val="00C766E3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C766E3"/>
    <w:pPr>
      <w:ind w:left="2160"/>
    </w:pPr>
  </w:style>
  <w:style w:type="paragraph" w:styleId="3d">
    <w:name w:val="List Continue 3"/>
    <w:basedOn w:val="afffffff2"/>
    <w:uiPriority w:val="99"/>
    <w:semiHidden/>
    <w:locked/>
    <w:rsid w:val="00C766E3"/>
    <w:pPr>
      <w:ind w:left="2520"/>
    </w:pPr>
  </w:style>
  <w:style w:type="paragraph" w:styleId="47">
    <w:name w:val="List Continue 4"/>
    <w:basedOn w:val="afffffff2"/>
    <w:uiPriority w:val="99"/>
    <w:semiHidden/>
    <w:locked/>
    <w:rsid w:val="00C766E3"/>
    <w:pPr>
      <w:ind w:left="2880"/>
    </w:pPr>
  </w:style>
  <w:style w:type="paragraph" w:styleId="58">
    <w:name w:val="List Continue 5"/>
    <w:basedOn w:val="afffffff2"/>
    <w:uiPriority w:val="99"/>
    <w:semiHidden/>
    <w:locked/>
    <w:rsid w:val="00C766E3"/>
    <w:pPr>
      <w:ind w:left="3240"/>
    </w:pPr>
  </w:style>
  <w:style w:type="paragraph" w:styleId="2">
    <w:name w:val="List Number 2"/>
    <w:basedOn w:val="a"/>
    <w:uiPriority w:val="99"/>
    <w:semiHidden/>
    <w:locked/>
    <w:rsid w:val="00C766E3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766E3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766E3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766E3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1"/>
    <w:uiPriority w:val="99"/>
    <w:semiHidden/>
    <w:locked/>
    <w:rsid w:val="00C766E3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1"/>
    <w:next w:val="a1"/>
    <w:link w:val="afffffff5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2"/>
    <w:link w:val="afffffff4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1"/>
    <w:link w:val="afffffff7"/>
    <w:uiPriority w:val="99"/>
    <w:semiHidden/>
    <w:locked/>
    <w:rsid w:val="00C766E3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2"/>
    <w:link w:val="afffffff6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1"/>
    <w:link w:val="afffffff9"/>
    <w:uiPriority w:val="99"/>
    <w:semiHidden/>
    <w:locked/>
    <w:rsid w:val="00C766E3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2"/>
    <w:link w:val="afffffff8"/>
    <w:uiPriority w:val="99"/>
    <w:semiHidden/>
    <w:rsid w:val="00C766E3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2"/>
    <w:uiPriority w:val="99"/>
    <w:semiHidden/>
    <w:locked/>
    <w:rsid w:val="00C766E3"/>
    <w:rPr>
      <w:rFonts w:cs="Times New Roman"/>
      <w:sz w:val="16"/>
      <w:szCs w:val="16"/>
    </w:rPr>
  </w:style>
  <w:style w:type="paragraph" w:styleId="afffffffb">
    <w:name w:val="Message Header"/>
    <w:basedOn w:val="a9"/>
    <w:link w:val="afffffffc"/>
    <w:uiPriority w:val="99"/>
    <w:semiHidden/>
    <w:locked/>
    <w:rsid w:val="00C766E3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2"/>
    <w:link w:val="afffffffb"/>
    <w:uiPriority w:val="99"/>
    <w:semiHidden/>
    <w:rsid w:val="00C766E3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1"/>
    <w:next w:val="a1"/>
    <w:link w:val="afffffffe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2"/>
    <w:link w:val="afffffffd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1"/>
    <w:next w:val="a1"/>
    <w:link w:val="affffffff0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2"/>
    <w:link w:val="affffffff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9"/>
    <w:link w:val="affffffff2"/>
    <w:uiPriority w:val="99"/>
    <w:semiHidden/>
    <w:locked/>
    <w:rsid w:val="00C766E3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766E3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766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766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766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3"/>
    <w:uiPriority w:val="99"/>
    <w:semiHidden/>
    <w:locked/>
    <w:rsid w:val="00C766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766E3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766E3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766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locked/>
    <w:rsid w:val="00C766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766E3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766E3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766E3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766E3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766E3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766E3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766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locked/>
    <w:rsid w:val="00C766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766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766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3"/>
    <w:uiPriority w:val="99"/>
    <w:semiHidden/>
    <w:locked/>
    <w:rsid w:val="00C766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766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766E3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766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locked/>
    <w:rsid w:val="00C766E3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C766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766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766E3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766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766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766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3"/>
    <w:uiPriority w:val="99"/>
    <w:semiHidden/>
    <w:locked/>
    <w:rsid w:val="00C76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3"/>
    <w:uiPriority w:val="99"/>
    <w:semiHidden/>
    <w:locked/>
    <w:rsid w:val="00C766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766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766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766E3"/>
    <w:rPr>
      <w:rFonts w:cs="Times New Roman"/>
      <w:sz w:val="24"/>
      <w:szCs w:val="24"/>
    </w:rPr>
  </w:style>
  <w:style w:type="paragraph" w:customStyle="1" w:styleId="affffffff7">
    <w:name w:val="Осн_текст"/>
    <w:basedOn w:val="a1"/>
    <w:rsid w:val="00C766E3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766E3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766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766E3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1"/>
    <w:autoRedefine/>
    <w:rsid w:val="00C766E3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766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766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766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766E3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C766E3"/>
    <w:pPr>
      <w:numPr>
        <w:numId w:val="17"/>
      </w:numPr>
    </w:pPr>
  </w:style>
  <w:style w:type="numbering" w:customStyle="1" w:styleId="1ai2">
    <w:name w:val="1 / a / i2"/>
    <w:rsid w:val="00C766E3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C766E3"/>
    <w:pPr>
      <w:numPr>
        <w:numId w:val="18"/>
      </w:numPr>
    </w:pPr>
  </w:style>
  <w:style w:type="numbering" w:customStyle="1" w:styleId="21">
    <w:name w:val="Статья / Раздел2"/>
    <w:rsid w:val="00C766E3"/>
    <w:pPr>
      <w:numPr>
        <w:numId w:val="14"/>
      </w:numPr>
    </w:pPr>
  </w:style>
  <w:style w:type="numbering" w:customStyle="1" w:styleId="1">
    <w:name w:val="Статья / Раздел1"/>
    <w:rsid w:val="00C766E3"/>
    <w:pPr>
      <w:numPr>
        <w:numId w:val="16"/>
      </w:numPr>
    </w:pPr>
  </w:style>
  <w:style w:type="numbering" w:customStyle="1" w:styleId="1ai1">
    <w:name w:val="1 / a / i1"/>
    <w:rsid w:val="00C766E3"/>
    <w:pPr>
      <w:numPr>
        <w:numId w:val="15"/>
      </w:numPr>
    </w:pPr>
  </w:style>
  <w:style w:type="numbering" w:customStyle="1" w:styleId="1111112">
    <w:name w:val="1 / 1.1 / 1.1.12"/>
    <w:rsid w:val="00C766E3"/>
    <w:pPr>
      <w:numPr>
        <w:numId w:val="12"/>
      </w:numPr>
    </w:pPr>
  </w:style>
  <w:style w:type="numbering" w:customStyle="1" w:styleId="1111111">
    <w:name w:val="1 / 1.1 / 1.1.11"/>
    <w:rsid w:val="00C766E3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C766E3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766E3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766E3"/>
    <w:rPr>
      <w:b/>
      <w:bCs/>
      <w:sz w:val="28"/>
      <w:szCs w:val="28"/>
    </w:rPr>
  </w:style>
  <w:style w:type="character" w:customStyle="1" w:styleId="fd1">
    <w:name w:val="fd1"/>
    <w:basedOn w:val="a2"/>
    <w:rsid w:val="00C766E3"/>
    <w:rPr>
      <w:vanish w:val="0"/>
      <w:webHidden w:val="0"/>
      <w:specVanish w:val="0"/>
    </w:rPr>
  </w:style>
  <w:style w:type="paragraph" w:customStyle="1" w:styleId="fr1">
    <w:name w:val="fr1"/>
    <w:basedOn w:val="a1"/>
    <w:rsid w:val="00837F65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fffff9">
    <w:name w:val="Placeholder Text"/>
    <w:basedOn w:val="a2"/>
    <w:uiPriority w:val="99"/>
    <w:semiHidden/>
    <w:rsid w:val="002728A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7E51A1A153B4F78CB41C11AA58474E912EA6DD400CC054234FDD138661153D472D4B7DD3i8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5BE0C7-ED3F-465B-82D2-4A6A7186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30</Pages>
  <Words>5958</Words>
  <Characters>45328</Characters>
  <Application>Microsoft Office Word</Application>
  <DocSecurity>4</DocSecurity>
  <Lines>377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51184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2017-04-10T09:30:00Z</cp:lastPrinted>
  <dcterms:created xsi:type="dcterms:W3CDTF">2017-04-12T05:40:00Z</dcterms:created>
  <dcterms:modified xsi:type="dcterms:W3CDTF">2017-04-12T05:40:00Z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